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75C" w:rsidRPr="00946252" w:rsidRDefault="0087475C" w:rsidP="00CE4A50">
      <w:pPr>
        <w:pStyle w:val="a3"/>
        <w:kinsoku w:val="0"/>
        <w:overflowPunct w:val="0"/>
        <w:ind w:left="3686" w:right="3"/>
        <w:jc w:val="both"/>
        <w:rPr>
          <w:sz w:val="20"/>
          <w:szCs w:val="20"/>
        </w:rPr>
      </w:pPr>
      <w:r w:rsidRPr="00946252">
        <w:rPr>
          <w:sz w:val="20"/>
          <w:szCs w:val="20"/>
        </w:rPr>
        <w:t>Приложение № 4</w:t>
      </w:r>
    </w:p>
    <w:p w:rsidR="0087475C" w:rsidRPr="00946252" w:rsidRDefault="0087475C" w:rsidP="00CE4A50">
      <w:pPr>
        <w:pStyle w:val="a3"/>
        <w:kinsoku w:val="0"/>
        <w:overflowPunct w:val="0"/>
        <w:ind w:left="3686" w:right="3"/>
        <w:jc w:val="both"/>
        <w:rPr>
          <w:sz w:val="20"/>
          <w:szCs w:val="20"/>
        </w:rPr>
      </w:pPr>
      <w:r w:rsidRPr="00946252">
        <w:rPr>
          <w:spacing w:val="4"/>
          <w:sz w:val="20"/>
          <w:szCs w:val="20"/>
        </w:rPr>
        <w:t>к Положению о Всероссийском</w:t>
      </w:r>
      <w:r w:rsidRPr="00946252">
        <w:rPr>
          <w:spacing w:val="3"/>
          <w:sz w:val="20"/>
          <w:szCs w:val="20"/>
        </w:rPr>
        <w:t xml:space="preserve"> </w:t>
      </w:r>
      <w:r w:rsidRPr="00946252">
        <w:rPr>
          <w:spacing w:val="-7"/>
          <w:sz w:val="20"/>
          <w:szCs w:val="20"/>
        </w:rPr>
        <w:t>к</w:t>
      </w:r>
      <w:r w:rsidRPr="00946252">
        <w:rPr>
          <w:spacing w:val="4"/>
          <w:sz w:val="20"/>
          <w:szCs w:val="20"/>
        </w:rPr>
        <w:t>о</w:t>
      </w:r>
      <w:r w:rsidRPr="00946252">
        <w:rPr>
          <w:sz w:val="20"/>
          <w:szCs w:val="20"/>
        </w:rPr>
        <w:t>н</w:t>
      </w:r>
      <w:r w:rsidRPr="00946252">
        <w:rPr>
          <w:spacing w:val="-2"/>
          <w:sz w:val="20"/>
          <w:szCs w:val="20"/>
        </w:rPr>
        <w:t>к</w:t>
      </w:r>
      <w:r w:rsidRPr="00946252">
        <w:rPr>
          <w:spacing w:val="-10"/>
          <w:sz w:val="20"/>
          <w:szCs w:val="20"/>
        </w:rPr>
        <w:t>у</w:t>
      </w:r>
      <w:r w:rsidRPr="00946252">
        <w:rPr>
          <w:sz w:val="20"/>
          <w:szCs w:val="20"/>
        </w:rPr>
        <w:t>р</w:t>
      </w:r>
      <w:r w:rsidRPr="00946252">
        <w:rPr>
          <w:spacing w:val="-1"/>
          <w:sz w:val="20"/>
          <w:szCs w:val="20"/>
        </w:rPr>
        <w:t>с</w:t>
      </w:r>
      <w:r w:rsidRPr="00946252">
        <w:rPr>
          <w:sz w:val="20"/>
          <w:szCs w:val="20"/>
        </w:rPr>
        <w:t>е на</w:t>
      </w:r>
      <w:r w:rsidRPr="00946252">
        <w:rPr>
          <w:spacing w:val="1"/>
          <w:sz w:val="20"/>
          <w:szCs w:val="20"/>
        </w:rPr>
        <w:t xml:space="preserve"> </w:t>
      </w:r>
      <w:r w:rsidRPr="00946252">
        <w:rPr>
          <w:sz w:val="20"/>
          <w:szCs w:val="20"/>
        </w:rPr>
        <w:t>л</w:t>
      </w:r>
      <w:r w:rsidRPr="00946252">
        <w:rPr>
          <w:spacing w:val="-5"/>
          <w:sz w:val="20"/>
          <w:szCs w:val="20"/>
        </w:rPr>
        <w:t>у</w:t>
      </w:r>
      <w:r w:rsidRPr="00946252">
        <w:rPr>
          <w:spacing w:val="-1"/>
          <w:sz w:val="20"/>
          <w:szCs w:val="20"/>
        </w:rPr>
        <w:t>ч</w:t>
      </w:r>
      <w:r w:rsidRPr="00946252">
        <w:rPr>
          <w:spacing w:val="6"/>
          <w:sz w:val="20"/>
          <w:szCs w:val="20"/>
        </w:rPr>
        <w:t>ш</w:t>
      </w:r>
      <w:r w:rsidRPr="00946252">
        <w:rPr>
          <w:spacing w:val="-10"/>
          <w:sz w:val="20"/>
          <w:szCs w:val="20"/>
        </w:rPr>
        <w:t>у</w:t>
      </w:r>
      <w:r w:rsidRPr="00946252">
        <w:rPr>
          <w:sz w:val="20"/>
          <w:szCs w:val="20"/>
        </w:rPr>
        <w:t>ю р</w:t>
      </w:r>
      <w:r w:rsidRPr="00946252">
        <w:rPr>
          <w:spacing w:val="-1"/>
          <w:sz w:val="20"/>
          <w:szCs w:val="20"/>
        </w:rPr>
        <w:t>а</w:t>
      </w:r>
      <w:r w:rsidRPr="00946252">
        <w:rPr>
          <w:spacing w:val="-3"/>
          <w:sz w:val="20"/>
          <w:szCs w:val="20"/>
        </w:rPr>
        <w:t>б</w:t>
      </w:r>
      <w:r w:rsidRPr="00946252">
        <w:rPr>
          <w:spacing w:val="4"/>
          <w:sz w:val="20"/>
          <w:szCs w:val="20"/>
        </w:rPr>
        <w:t>о</w:t>
      </w:r>
      <w:r w:rsidRPr="00946252">
        <w:rPr>
          <w:spacing w:val="5"/>
          <w:sz w:val="20"/>
          <w:szCs w:val="20"/>
        </w:rPr>
        <w:t>т</w:t>
      </w:r>
      <w:r w:rsidRPr="00946252">
        <w:rPr>
          <w:sz w:val="20"/>
          <w:szCs w:val="20"/>
        </w:rPr>
        <w:t>у</w:t>
      </w:r>
      <w:r w:rsidRPr="00946252">
        <w:rPr>
          <w:spacing w:val="-8"/>
          <w:sz w:val="20"/>
          <w:szCs w:val="20"/>
        </w:rPr>
        <w:t xml:space="preserve"> </w:t>
      </w:r>
      <w:r w:rsidRPr="00946252">
        <w:rPr>
          <w:sz w:val="20"/>
          <w:szCs w:val="20"/>
        </w:rPr>
        <w:t>по</w:t>
      </w:r>
      <w:r w:rsidRPr="00946252">
        <w:rPr>
          <w:spacing w:val="6"/>
          <w:sz w:val="20"/>
          <w:szCs w:val="20"/>
        </w:rPr>
        <w:t xml:space="preserve"> </w:t>
      </w:r>
      <w:r w:rsidRPr="00946252">
        <w:rPr>
          <w:spacing w:val="-3"/>
          <w:sz w:val="20"/>
          <w:szCs w:val="20"/>
        </w:rPr>
        <w:t>в</w:t>
      </w:r>
      <w:r w:rsidRPr="00946252">
        <w:rPr>
          <w:sz w:val="20"/>
          <w:szCs w:val="20"/>
        </w:rPr>
        <w:t>оп</w:t>
      </w:r>
      <w:r w:rsidRPr="00946252">
        <w:rPr>
          <w:spacing w:val="-5"/>
          <w:sz w:val="20"/>
          <w:szCs w:val="20"/>
        </w:rPr>
        <w:t>р</w:t>
      </w:r>
      <w:r w:rsidRPr="00946252">
        <w:rPr>
          <w:spacing w:val="4"/>
          <w:sz w:val="20"/>
          <w:szCs w:val="20"/>
        </w:rPr>
        <w:t>о</w:t>
      </w:r>
      <w:r w:rsidRPr="00946252">
        <w:rPr>
          <w:spacing w:val="-1"/>
          <w:sz w:val="20"/>
          <w:szCs w:val="20"/>
        </w:rPr>
        <w:t>са</w:t>
      </w:r>
      <w:r w:rsidRPr="00946252">
        <w:rPr>
          <w:sz w:val="20"/>
          <w:szCs w:val="20"/>
        </w:rPr>
        <w:t>м из</w:t>
      </w:r>
      <w:r w:rsidRPr="00946252">
        <w:rPr>
          <w:spacing w:val="-3"/>
          <w:sz w:val="20"/>
          <w:szCs w:val="20"/>
        </w:rPr>
        <w:t>б</w:t>
      </w:r>
      <w:r w:rsidRPr="00946252">
        <w:rPr>
          <w:sz w:val="20"/>
          <w:szCs w:val="20"/>
        </w:rPr>
        <w:t>ир</w:t>
      </w:r>
      <w:r w:rsidRPr="00946252">
        <w:rPr>
          <w:spacing w:val="-1"/>
          <w:sz w:val="20"/>
          <w:szCs w:val="20"/>
        </w:rPr>
        <w:t>а</w:t>
      </w:r>
      <w:r w:rsidRPr="00946252">
        <w:rPr>
          <w:sz w:val="20"/>
          <w:szCs w:val="20"/>
        </w:rPr>
        <w:t>тель</w:t>
      </w:r>
      <w:r w:rsidRPr="00946252">
        <w:rPr>
          <w:spacing w:val="-4"/>
          <w:sz w:val="20"/>
          <w:szCs w:val="20"/>
        </w:rPr>
        <w:t>н</w:t>
      </w:r>
      <w:r w:rsidRPr="00946252">
        <w:rPr>
          <w:spacing w:val="4"/>
          <w:sz w:val="20"/>
          <w:szCs w:val="20"/>
        </w:rPr>
        <w:t>о</w:t>
      </w:r>
      <w:r w:rsidRPr="00946252">
        <w:rPr>
          <w:spacing w:val="-3"/>
          <w:sz w:val="20"/>
          <w:szCs w:val="20"/>
        </w:rPr>
        <w:t>г</w:t>
      </w:r>
      <w:r w:rsidRPr="00946252">
        <w:rPr>
          <w:sz w:val="20"/>
          <w:szCs w:val="20"/>
        </w:rPr>
        <w:t>о</w:t>
      </w:r>
      <w:r w:rsidRPr="00946252">
        <w:rPr>
          <w:spacing w:val="2"/>
          <w:sz w:val="20"/>
          <w:szCs w:val="20"/>
        </w:rPr>
        <w:t xml:space="preserve"> </w:t>
      </w:r>
      <w:r w:rsidRPr="00946252">
        <w:rPr>
          <w:sz w:val="20"/>
          <w:szCs w:val="20"/>
        </w:rPr>
        <w:t>пр</w:t>
      </w:r>
      <w:r w:rsidRPr="00946252">
        <w:rPr>
          <w:spacing w:val="-1"/>
          <w:sz w:val="20"/>
          <w:szCs w:val="20"/>
        </w:rPr>
        <w:t>а</w:t>
      </w:r>
      <w:r w:rsidRPr="00946252">
        <w:rPr>
          <w:spacing w:val="1"/>
          <w:sz w:val="20"/>
          <w:szCs w:val="20"/>
        </w:rPr>
        <w:t>в</w:t>
      </w:r>
      <w:r w:rsidRPr="00946252">
        <w:rPr>
          <w:sz w:val="20"/>
          <w:szCs w:val="20"/>
        </w:rPr>
        <w:t>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</w:t>
      </w:r>
      <w:r w:rsidR="00743B72" w:rsidRPr="00946252">
        <w:rPr>
          <w:sz w:val="20"/>
          <w:szCs w:val="20"/>
        </w:rPr>
        <w:t xml:space="preserve">я </w:t>
      </w:r>
      <w:r w:rsidR="00743B72" w:rsidRPr="00946252">
        <w:rPr>
          <w:sz w:val="20"/>
          <w:szCs w:val="20"/>
        </w:rPr>
        <w:br/>
        <w:t xml:space="preserve">в Российской Федерации </w:t>
      </w:r>
      <w:r w:rsidRPr="00946252">
        <w:rPr>
          <w:sz w:val="20"/>
          <w:szCs w:val="20"/>
        </w:rPr>
        <w:t>и участников избирательных кампаний</w:t>
      </w:r>
    </w:p>
    <w:p w:rsidR="00001E17" w:rsidRDefault="00001E17" w:rsidP="00D8203B">
      <w:pPr>
        <w:pStyle w:val="a3"/>
        <w:kinsoku w:val="0"/>
        <w:overflowPunct w:val="0"/>
        <w:ind w:left="4536"/>
        <w:jc w:val="center"/>
        <w:rPr>
          <w:sz w:val="24"/>
          <w:szCs w:val="24"/>
        </w:rPr>
      </w:pPr>
    </w:p>
    <w:p w:rsidR="00E93887" w:rsidRDefault="00E93887" w:rsidP="00D8203B">
      <w:pPr>
        <w:pStyle w:val="a3"/>
        <w:kinsoku w:val="0"/>
        <w:overflowPunct w:val="0"/>
        <w:ind w:left="4536"/>
        <w:jc w:val="center"/>
        <w:rPr>
          <w:sz w:val="24"/>
          <w:szCs w:val="24"/>
        </w:rPr>
      </w:pPr>
    </w:p>
    <w:p w:rsidR="00927105" w:rsidRPr="002D500B" w:rsidRDefault="00927105" w:rsidP="00D8203B">
      <w:pPr>
        <w:pStyle w:val="a3"/>
        <w:kinsoku w:val="0"/>
        <w:overflowPunct w:val="0"/>
        <w:ind w:left="4536"/>
        <w:jc w:val="center"/>
        <w:rPr>
          <w:sz w:val="24"/>
          <w:szCs w:val="24"/>
        </w:rPr>
      </w:pPr>
    </w:p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7"/>
        <w:gridCol w:w="5386"/>
      </w:tblGrid>
      <w:tr w:rsidR="00A71784" w:rsidRPr="002D500B" w:rsidTr="002D500B">
        <w:tc>
          <w:tcPr>
            <w:tcW w:w="4287" w:type="dxa"/>
          </w:tcPr>
          <w:p w:rsidR="00A71784" w:rsidRPr="002D500B" w:rsidRDefault="00A71784" w:rsidP="00A71784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</w:tcPr>
          <w:p w:rsidR="00E75E5D" w:rsidRPr="00E75E5D" w:rsidRDefault="00E75E5D" w:rsidP="00E75E5D">
            <w:pPr>
              <w:widowControl/>
              <w:autoSpaceDE/>
              <w:autoSpaceDN/>
              <w:adjustRightInd/>
              <w:ind w:firstLine="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75E5D">
              <w:rPr>
                <w:rFonts w:eastAsia="Calibri"/>
                <w:b/>
                <w:sz w:val="28"/>
                <w:szCs w:val="28"/>
                <w:lang w:eastAsia="en-US"/>
              </w:rPr>
              <w:t>В Московскую городскую избирательную комиссию</w:t>
            </w:r>
          </w:p>
          <w:p w:rsidR="00A23484" w:rsidRDefault="00A23484" w:rsidP="00674440">
            <w:pPr>
              <w:widowControl/>
              <w:autoSpaceDE/>
              <w:autoSpaceDN/>
              <w:adjustRightInd/>
              <w:spacing w:line="276" w:lineRule="auto"/>
              <w:ind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23484" w:rsidRDefault="00A23484" w:rsidP="00972AAB">
            <w:pPr>
              <w:widowControl/>
              <w:autoSpaceDE/>
              <w:autoSpaceDN/>
              <w:adjustRightInd/>
              <w:ind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71784" w:rsidRDefault="00A71784" w:rsidP="00972AAB">
            <w:pPr>
              <w:widowControl/>
              <w:autoSpaceDE/>
              <w:autoSpaceDN/>
              <w:adjustRightInd/>
              <w:ind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500B">
              <w:rPr>
                <w:rFonts w:eastAsia="Calibri"/>
                <w:sz w:val="24"/>
                <w:szCs w:val="24"/>
                <w:lang w:eastAsia="en-US"/>
              </w:rPr>
              <w:t>от</w:t>
            </w:r>
            <w:r w:rsidR="00D95123" w:rsidRPr="002D500B">
              <w:rPr>
                <w:rFonts w:eastAsia="Calibri"/>
                <w:sz w:val="24"/>
                <w:szCs w:val="24"/>
                <w:lang w:eastAsia="en-US"/>
              </w:rPr>
              <w:t>________________________________</w:t>
            </w:r>
            <w:r w:rsidR="00001E17">
              <w:rPr>
                <w:rFonts w:eastAsia="Calibri"/>
                <w:sz w:val="24"/>
                <w:szCs w:val="24"/>
                <w:lang w:eastAsia="en-US"/>
              </w:rPr>
              <w:t>____</w:t>
            </w:r>
            <w:r w:rsidR="00D95123" w:rsidRPr="002D500B">
              <w:rPr>
                <w:rFonts w:eastAsia="Calibri"/>
                <w:sz w:val="24"/>
                <w:szCs w:val="24"/>
                <w:lang w:eastAsia="en-US"/>
              </w:rPr>
              <w:t>_</w:t>
            </w:r>
            <w:r w:rsidRPr="002D500B">
              <w:rPr>
                <w:rFonts w:eastAsia="Calibri"/>
                <w:sz w:val="24"/>
                <w:szCs w:val="24"/>
                <w:lang w:eastAsia="en-US"/>
              </w:rPr>
              <w:t>_</w:t>
            </w:r>
          </w:p>
          <w:p w:rsidR="00E75E5D" w:rsidRDefault="00E75E5D" w:rsidP="00972AAB">
            <w:pPr>
              <w:widowControl/>
              <w:autoSpaceDE/>
              <w:autoSpaceDN/>
              <w:adjustRightInd/>
              <w:ind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75E5D" w:rsidRPr="002D500B" w:rsidRDefault="00E75E5D" w:rsidP="00972AAB">
            <w:pPr>
              <w:widowControl/>
              <w:autoSpaceDE/>
              <w:autoSpaceDN/>
              <w:adjustRightInd/>
              <w:ind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________________________________________</w:t>
            </w:r>
          </w:p>
          <w:p w:rsidR="00A71784" w:rsidRPr="002D500B" w:rsidRDefault="00A23484" w:rsidP="00972AAB">
            <w:pPr>
              <w:widowControl/>
              <w:autoSpaceDE/>
              <w:autoSpaceDN/>
              <w:adjustRightInd/>
              <w:ind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500B">
              <w:rPr>
                <w:i/>
                <w:sz w:val="20"/>
                <w:szCs w:val="20"/>
              </w:rPr>
              <w:t>(фамилия, имя, отчество (при наличии) участника полностью)</w:t>
            </w:r>
          </w:p>
        </w:tc>
      </w:tr>
    </w:tbl>
    <w:p w:rsidR="00A71784" w:rsidRDefault="00A71784" w:rsidP="002D500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71784" w:rsidRPr="002D500B" w:rsidRDefault="00A71784" w:rsidP="00A71784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  <w:r w:rsidRPr="002D500B">
        <w:rPr>
          <w:sz w:val="28"/>
          <w:szCs w:val="28"/>
        </w:rPr>
        <w:t>Заявление</w:t>
      </w:r>
    </w:p>
    <w:tbl>
      <w:tblPr>
        <w:tblStyle w:val="11"/>
        <w:tblW w:w="977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A71784" w:rsidRPr="002D500B" w:rsidTr="002D500B">
        <w:tc>
          <w:tcPr>
            <w:tcW w:w="9772" w:type="dxa"/>
          </w:tcPr>
          <w:p w:rsidR="001B2EB3" w:rsidRPr="00946252" w:rsidRDefault="00972AAB" w:rsidP="00A71784">
            <w:pPr>
              <w:widowControl/>
              <w:autoSpaceDE/>
              <w:autoSpaceDN/>
              <w:adjustRightInd/>
              <w:ind w:firstLine="596"/>
              <w:jc w:val="both"/>
              <w:rPr>
                <w:rFonts w:eastAsia="Calibri"/>
                <w:sz w:val="26"/>
                <w:szCs w:val="26"/>
              </w:rPr>
            </w:pPr>
            <w:r w:rsidRPr="00946252">
              <w:rPr>
                <w:rFonts w:eastAsia="Calibri"/>
                <w:sz w:val="26"/>
                <w:szCs w:val="26"/>
              </w:rPr>
              <w:t xml:space="preserve">Прошу допустить </w:t>
            </w:r>
            <w:proofErr w:type="gramStart"/>
            <w:r w:rsidRPr="00946252">
              <w:rPr>
                <w:rFonts w:eastAsia="Calibri"/>
                <w:sz w:val="26"/>
                <w:szCs w:val="26"/>
              </w:rPr>
              <w:t>меня</w:t>
            </w:r>
            <w:r w:rsidR="00BE4FD1" w:rsidRPr="00946252">
              <w:rPr>
                <w:rFonts w:eastAsia="Calibri"/>
                <w:sz w:val="26"/>
                <w:szCs w:val="26"/>
              </w:rPr>
              <w:t>,</w:t>
            </w:r>
            <w:r w:rsidRPr="00946252">
              <w:rPr>
                <w:rFonts w:eastAsia="Calibri"/>
                <w:sz w:val="26"/>
                <w:szCs w:val="26"/>
              </w:rPr>
              <w:t>_</w:t>
            </w:r>
            <w:proofErr w:type="gramEnd"/>
            <w:r w:rsidRPr="00946252">
              <w:rPr>
                <w:rFonts w:eastAsia="Calibri"/>
                <w:sz w:val="26"/>
                <w:szCs w:val="26"/>
              </w:rPr>
              <w:t>_______</w:t>
            </w:r>
            <w:r w:rsidR="00946252">
              <w:rPr>
                <w:rFonts w:eastAsia="Calibri"/>
                <w:sz w:val="26"/>
                <w:szCs w:val="26"/>
              </w:rPr>
              <w:t>_____</w:t>
            </w:r>
            <w:r w:rsidRPr="00946252">
              <w:rPr>
                <w:rFonts w:eastAsia="Calibri"/>
                <w:sz w:val="26"/>
                <w:szCs w:val="26"/>
              </w:rPr>
              <w:t>___________________________________,</w:t>
            </w:r>
          </w:p>
          <w:p w:rsidR="00F606EA" w:rsidRPr="002D500B" w:rsidRDefault="00A23484" w:rsidP="00A23484">
            <w:pPr>
              <w:widowControl/>
              <w:autoSpaceDE/>
              <w:autoSpaceDN/>
              <w:adjustRightInd/>
              <w:spacing w:after="240"/>
              <w:ind w:firstLine="596"/>
              <w:jc w:val="right"/>
              <w:rPr>
                <w:rFonts w:eastAsia="Calibri"/>
                <w:sz w:val="28"/>
              </w:rPr>
            </w:pPr>
            <w:r w:rsidRPr="002D500B">
              <w:rPr>
                <w:i/>
              </w:rPr>
              <w:t xml:space="preserve">(фамилия, имя, отчество (при наличии) участника </w:t>
            </w:r>
            <w:proofErr w:type="gramStart"/>
            <w:r w:rsidRPr="002D500B">
              <w:rPr>
                <w:i/>
              </w:rPr>
              <w:t>полностью)</w:t>
            </w:r>
            <w:r w:rsidR="00972AAB" w:rsidRPr="002D500B">
              <w:rPr>
                <w:rFonts w:eastAsia="Calibri"/>
                <w:sz w:val="28"/>
              </w:rPr>
              <w:br/>
            </w:r>
            <w:r w:rsidR="00F606EA" w:rsidRPr="00946252">
              <w:rPr>
                <w:rFonts w:eastAsia="Calibri"/>
                <w:sz w:val="26"/>
                <w:szCs w:val="26"/>
              </w:rPr>
              <w:t>автора</w:t>
            </w:r>
            <w:proofErr w:type="gramEnd"/>
            <w:r w:rsidR="00F606EA" w:rsidRPr="00946252">
              <w:rPr>
                <w:rFonts w:eastAsia="Calibri"/>
                <w:sz w:val="26"/>
                <w:szCs w:val="26"/>
              </w:rPr>
              <w:t xml:space="preserve"> работы «_________________________________________________</w:t>
            </w:r>
            <w:r w:rsidR="00972AAB" w:rsidRPr="00946252">
              <w:rPr>
                <w:rFonts w:eastAsia="Calibri"/>
                <w:sz w:val="26"/>
                <w:szCs w:val="26"/>
              </w:rPr>
              <w:t>____</w:t>
            </w:r>
            <w:r w:rsidR="00F606EA" w:rsidRPr="00946252">
              <w:rPr>
                <w:rFonts w:eastAsia="Calibri"/>
                <w:sz w:val="26"/>
                <w:szCs w:val="26"/>
              </w:rPr>
              <w:t>»</w:t>
            </w:r>
            <w:r w:rsidR="001B2EB3" w:rsidRPr="00946252">
              <w:rPr>
                <w:rFonts w:eastAsia="Calibri"/>
                <w:sz w:val="26"/>
                <w:szCs w:val="26"/>
              </w:rPr>
              <w:t>,</w:t>
            </w:r>
          </w:p>
          <w:p w:rsidR="00A71784" w:rsidRPr="00946252" w:rsidRDefault="00A71784" w:rsidP="00A061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946252">
              <w:rPr>
                <w:rFonts w:eastAsia="Calibri"/>
                <w:sz w:val="26"/>
                <w:szCs w:val="26"/>
              </w:rPr>
              <w:t>к участию во Всероссийском конкурсе на лучшую работу по вопросам избирательного права и избирательного процесса, повышения правовой и</w:t>
            </w:r>
            <w:r w:rsidR="001B2EB3" w:rsidRPr="00946252">
              <w:rPr>
                <w:rFonts w:eastAsia="Calibri"/>
                <w:sz w:val="26"/>
                <w:szCs w:val="26"/>
              </w:rPr>
              <w:t> </w:t>
            </w:r>
            <w:r w:rsidRPr="00946252">
              <w:rPr>
                <w:rFonts w:eastAsia="Calibri"/>
                <w:sz w:val="26"/>
                <w:szCs w:val="26"/>
              </w:rPr>
              <w:t>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</w:t>
            </w:r>
            <w:r w:rsidR="001474DA" w:rsidRPr="00946252">
              <w:rPr>
                <w:rFonts w:eastAsia="Calibri"/>
                <w:sz w:val="26"/>
                <w:szCs w:val="26"/>
              </w:rPr>
              <w:t xml:space="preserve"> и участников избирательных кампаний.</w:t>
            </w:r>
          </w:p>
          <w:p w:rsidR="001474DA" w:rsidRPr="00946252" w:rsidRDefault="001474DA" w:rsidP="00A71784">
            <w:pPr>
              <w:widowControl/>
              <w:autoSpaceDE/>
              <w:autoSpaceDN/>
              <w:adjustRightInd/>
              <w:ind w:firstLine="596"/>
              <w:jc w:val="both"/>
              <w:rPr>
                <w:rFonts w:eastAsia="Calibri"/>
                <w:sz w:val="26"/>
                <w:szCs w:val="26"/>
              </w:rPr>
            </w:pPr>
          </w:p>
          <w:p w:rsidR="00A71784" w:rsidRPr="00946252" w:rsidRDefault="00A71784" w:rsidP="001474DA">
            <w:pPr>
              <w:widowControl/>
              <w:autoSpaceDE/>
              <w:autoSpaceDN/>
              <w:adjustRightInd/>
              <w:ind w:firstLine="596"/>
              <w:jc w:val="both"/>
              <w:rPr>
                <w:rFonts w:eastAsia="Calibri"/>
                <w:sz w:val="26"/>
                <w:szCs w:val="26"/>
              </w:rPr>
            </w:pPr>
            <w:r w:rsidRPr="00946252">
              <w:rPr>
                <w:rFonts w:eastAsia="Calibri"/>
                <w:sz w:val="26"/>
                <w:szCs w:val="26"/>
              </w:rPr>
              <w:t>С Положением о Всероссийском конкурсе на лучшую работу по вопросам избирательного права и избирательного процесса, повышения правовой и</w:t>
            </w:r>
            <w:r w:rsidR="001B2EB3" w:rsidRPr="00946252">
              <w:rPr>
                <w:rFonts w:eastAsia="Calibri"/>
                <w:sz w:val="26"/>
                <w:szCs w:val="26"/>
              </w:rPr>
              <w:t> </w:t>
            </w:r>
            <w:r w:rsidRPr="00946252">
              <w:rPr>
                <w:rFonts w:eastAsia="Calibri"/>
                <w:sz w:val="26"/>
                <w:szCs w:val="26"/>
              </w:rPr>
              <w:t>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</w:t>
            </w:r>
            <w:r w:rsidR="001474DA" w:rsidRPr="00946252">
              <w:rPr>
                <w:rFonts w:eastAsia="Calibri"/>
                <w:sz w:val="26"/>
                <w:szCs w:val="26"/>
              </w:rPr>
              <w:t xml:space="preserve"> </w:t>
            </w:r>
            <w:r w:rsidRPr="00946252">
              <w:rPr>
                <w:rFonts w:eastAsia="Calibri"/>
                <w:sz w:val="26"/>
                <w:szCs w:val="26"/>
              </w:rPr>
              <w:t>и участников избирательных кампаний ознакомлен(а).</w:t>
            </w:r>
          </w:p>
          <w:p w:rsidR="00A71784" w:rsidRPr="00946252" w:rsidRDefault="00A71784" w:rsidP="00A71784">
            <w:pPr>
              <w:widowControl/>
              <w:autoSpaceDE/>
              <w:autoSpaceDN/>
              <w:adjustRightInd/>
              <w:ind w:firstLine="596"/>
              <w:jc w:val="both"/>
              <w:rPr>
                <w:rFonts w:eastAsia="Calibri"/>
                <w:sz w:val="26"/>
                <w:szCs w:val="26"/>
              </w:rPr>
            </w:pPr>
            <w:r w:rsidRPr="00946252">
              <w:rPr>
                <w:rFonts w:eastAsia="Calibri"/>
                <w:sz w:val="26"/>
                <w:szCs w:val="26"/>
              </w:rPr>
              <w:t xml:space="preserve">Подтверждаю, что не подпадаю под ограничения, установленные </w:t>
            </w:r>
            <w:r w:rsidR="002C20E3" w:rsidRPr="00946252">
              <w:rPr>
                <w:rFonts w:eastAsia="Calibri"/>
                <w:sz w:val="26"/>
                <w:szCs w:val="26"/>
              </w:rPr>
              <w:br/>
            </w:r>
            <w:r w:rsidR="00DB3596" w:rsidRPr="00946252">
              <w:rPr>
                <w:rFonts w:eastAsia="Calibri"/>
                <w:sz w:val="26"/>
                <w:szCs w:val="26"/>
              </w:rPr>
              <w:t>пунктом 3.3</w:t>
            </w:r>
            <w:r w:rsidRPr="00946252">
              <w:rPr>
                <w:rFonts w:eastAsia="Calibri"/>
                <w:sz w:val="26"/>
                <w:szCs w:val="26"/>
              </w:rPr>
              <w:t xml:space="preserve"> указанного Положения.</w:t>
            </w:r>
          </w:p>
          <w:p w:rsidR="00001E17" w:rsidRPr="00946252" w:rsidRDefault="00C35AA5" w:rsidP="00001E17">
            <w:pPr>
              <w:widowControl/>
              <w:autoSpaceDE/>
              <w:autoSpaceDN/>
              <w:adjustRightInd/>
              <w:ind w:firstLine="596"/>
              <w:jc w:val="both"/>
              <w:rPr>
                <w:rFonts w:eastAsia="Calibri"/>
                <w:sz w:val="26"/>
                <w:szCs w:val="26"/>
              </w:rPr>
            </w:pPr>
            <w:r w:rsidRPr="00946252">
              <w:rPr>
                <w:rFonts w:eastAsia="Calibri"/>
                <w:sz w:val="26"/>
                <w:szCs w:val="26"/>
              </w:rPr>
              <w:t xml:space="preserve">Подтверждаю, что </w:t>
            </w:r>
            <w:r w:rsidR="0036719F" w:rsidRPr="00946252">
              <w:rPr>
                <w:rFonts w:eastAsia="Calibri"/>
                <w:sz w:val="26"/>
                <w:szCs w:val="26"/>
              </w:rPr>
              <w:t>указанная</w:t>
            </w:r>
            <w:r w:rsidRPr="00946252">
              <w:rPr>
                <w:rFonts w:eastAsia="Calibri"/>
                <w:sz w:val="26"/>
                <w:szCs w:val="26"/>
              </w:rPr>
              <w:t xml:space="preserve"> работа не участв</w:t>
            </w:r>
            <w:r w:rsidR="00743B72" w:rsidRPr="00946252">
              <w:rPr>
                <w:rFonts w:eastAsia="Calibri"/>
                <w:sz w:val="26"/>
                <w:szCs w:val="26"/>
              </w:rPr>
              <w:t>овала</w:t>
            </w:r>
            <w:r w:rsidRPr="00946252">
              <w:rPr>
                <w:rFonts w:eastAsia="Calibri"/>
                <w:sz w:val="26"/>
                <w:szCs w:val="26"/>
              </w:rPr>
              <w:t xml:space="preserve"> </w:t>
            </w:r>
            <w:r w:rsidR="0085451C" w:rsidRPr="00946252">
              <w:rPr>
                <w:rFonts w:eastAsia="Calibri"/>
                <w:sz w:val="26"/>
                <w:szCs w:val="26"/>
              </w:rPr>
              <w:t xml:space="preserve">в </w:t>
            </w:r>
            <w:r w:rsidRPr="00946252">
              <w:rPr>
                <w:rFonts w:eastAsia="Calibri"/>
                <w:sz w:val="26"/>
                <w:szCs w:val="26"/>
              </w:rPr>
              <w:t>конкурсах</w:t>
            </w:r>
            <w:r w:rsidR="000965AB" w:rsidRPr="00946252">
              <w:rPr>
                <w:sz w:val="26"/>
                <w:szCs w:val="26"/>
              </w:rPr>
              <w:t xml:space="preserve"> ЦИК</w:t>
            </w:r>
            <w:r w:rsidR="00743B72" w:rsidRPr="00946252">
              <w:rPr>
                <w:sz w:val="26"/>
                <w:szCs w:val="26"/>
              </w:rPr>
              <w:t> </w:t>
            </w:r>
            <w:r w:rsidR="000965AB" w:rsidRPr="00946252">
              <w:rPr>
                <w:sz w:val="26"/>
                <w:szCs w:val="26"/>
              </w:rPr>
              <w:t>России прошлых лет</w:t>
            </w:r>
            <w:r w:rsidR="00743B72" w:rsidRPr="00946252">
              <w:rPr>
                <w:sz w:val="26"/>
                <w:szCs w:val="26"/>
              </w:rPr>
              <w:t xml:space="preserve">, а также не участвует </w:t>
            </w:r>
            <w:r w:rsidR="000965AB" w:rsidRPr="00946252">
              <w:rPr>
                <w:sz w:val="26"/>
                <w:szCs w:val="26"/>
              </w:rPr>
              <w:t>в конкурсах, проводимых ЦИК России в год принятия постановления о проведении Конкурса</w:t>
            </w:r>
            <w:r w:rsidRPr="00946252">
              <w:rPr>
                <w:rFonts w:eastAsia="Calibri"/>
                <w:sz w:val="26"/>
                <w:szCs w:val="26"/>
              </w:rPr>
              <w:t>.</w:t>
            </w:r>
          </w:p>
          <w:p w:rsidR="00001E17" w:rsidRPr="002D500B" w:rsidRDefault="007F0425" w:rsidP="007B7AF2">
            <w:pPr>
              <w:widowControl/>
              <w:autoSpaceDE/>
              <w:autoSpaceDN/>
              <w:adjustRightInd/>
              <w:ind w:firstLine="596"/>
              <w:jc w:val="both"/>
              <w:rPr>
                <w:rFonts w:eastAsia="Calibri"/>
                <w:sz w:val="28"/>
              </w:rPr>
            </w:pPr>
            <w:r w:rsidRPr="00946252">
              <w:rPr>
                <w:rFonts w:eastAsia="Calibri"/>
                <w:sz w:val="26"/>
                <w:szCs w:val="26"/>
              </w:rPr>
              <w:t xml:space="preserve">Подтверждаю, что указанная работа не является </w:t>
            </w:r>
            <w:r w:rsidRPr="00946252">
              <w:rPr>
                <w:sz w:val="26"/>
                <w:szCs w:val="26"/>
              </w:rPr>
              <w:t>предметом государственного или иного контракта, для ее создания не заключались коммерческие соглашения</w:t>
            </w:r>
            <w:r w:rsidR="00DB3596" w:rsidRPr="00946252">
              <w:rPr>
                <w:sz w:val="26"/>
                <w:szCs w:val="26"/>
              </w:rPr>
              <w:t xml:space="preserve">, </w:t>
            </w:r>
            <w:r w:rsidR="00743B72" w:rsidRPr="00946252">
              <w:rPr>
                <w:sz w:val="26"/>
                <w:szCs w:val="26"/>
              </w:rPr>
              <w:t xml:space="preserve">на </w:t>
            </w:r>
            <w:r w:rsidR="00DB3596" w:rsidRPr="00946252">
              <w:rPr>
                <w:sz w:val="26"/>
                <w:szCs w:val="26"/>
              </w:rPr>
              <w:t>ее</w:t>
            </w:r>
            <w:r w:rsidRPr="00946252">
              <w:rPr>
                <w:sz w:val="26"/>
                <w:szCs w:val="26"/>
              </w:rPr>
              <w:t xml:space="preserve"> </w:t>
            </w:r>
            <w:r w:rsidR="00743B72" w:rsidRPr="00946252">
              <w:rPr>
                <w:sz w:val="26"/>
                <w:szCs w:val="26"/>
              </w:rPr>
              <w:t xml:space="preserve">выполнение </w:t>
            </w:r>
            <w:r w:rsidRPr="00946252">
              <w:rPr>
                <w:sz w:val="26"/>
                <w:szCs w:val="26"/>
              </w:rPr>
              <w:t xml:space="preserve">не были </w:t>
            </w:r>
            <w:r w:rsidR="00743B72" w:rsidRPr="00946252">
              <w:rPr>
                <w:sz w:val="26"/>
                <w:szCs w:val="26"/>
              </w:rPr>
              <w:t xml:space="preserve">получены </w:t>
            </w:r>
            <w:r w:rsidRPr="00946252">
              <w:rPr>
                <w:sz w:val="26"/>
                <w:szCs w:val="26"/>
              </w:rPr>
              <w:t>гранты.</w:t>
            </w:r>
          </w:p>
        </w:tc>
      </w:tr>
    </w:tbl>
    <w:p w:rsidR="00946252" w:rsidRPr="00946252" w:rsidRDefault="00946252" w:rsidP="002D500B">
      <w:pPr>
        <w:widowControl/>
        <w:autoSpaceDE/>
        <w:autoSpaceDN/>
        <w:adjustRightInd/>
        <w:spacing w:line="360" w:lineRule="auto"/>
        <w:rPr>
          <w:sz w:val="16"/>
          <w:szCs w:val="16"/>
        </w:rPr>
      </w:pPr>
    </w:p>
    <w:p w:rsidR="001E0C2E" w:rsidRPr="00946252" w:rsidRDefault="00A71784" w:rsidP="002D500B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2D500B">
        <w:rPr>
          <w:sz w:val="28"/>
          <w:szCs w:val="28"/>
        </w:rPr>
        <w:t>Дата __________________</w:t>
      </w:r>
      <w:r w:rsidR="00946252">
        <w:rPr>
          <w:sz w:val="28"/>
          <w:szCs w:val="28"/>
        </w:rPr>
        <w:t xml:space="preserve"> 202</w:t>
      </w:r>
      <w:r w:rsidR="00734A67">
        <w:rPr>
          <w:sz w:val="28"/>
          <w:szCs w:val="28"/>
        </w:rPr>
        <w:t>6</w:t>
      </w:r>
      <w:r w:rsidR="00946252">
        <w:rPr>
          <w:sz w:val="28"/>
          <w:szCs w:val="28"/>
        </w:rPr>
        <w:t xml:space="preserve"> г.          </w:t>
      </w:r>
      <w:r w:rsidRPr="002D500B">
        <w:rPr>
          <w:sz w:val="28"/>
          <w:szCs w:val="28"/>
        </w:rPr>
        <w:t>Подпись___________________</w:t>
      </w:r>
    </w:p>
    <w:p w:rsidR="001E0C2E" w:rsidRPr="002D500B" w:rsidRDefault="001E0C2E" w:rsidP="001E0C2E">
      <w:pPr>
        <w:pStyle w:val="a5"/>
        <w:numPr>
          <w:ilvl w:val="0"/>
          <w:numId w:val="1"/>
        </w:numPr>
        <w:tabs>
          <w:tab w:val="left" w:pos="1757"/>
        </w:tabs>
        <w:kinsoku w:val="0"/>
        <w:overflowPunct w:val="0"/>
        <w:spacing w:before="79" w:line="336" w:lineRule="auto"/>
        <w:ind w:right="103" w:firstLine="701"/>
        <w:rPr>
          <w:sz w:val="28"/>
          <w:szCs w:val="28"/>
        </w:rPr>
        <w:sectPr w:rsidR="001E0C2E" w:rsidRPr="002D500B" w:rsidSect="00946252">
          <w:headerReference w:type="default" r:id="rId8"/>
          <w:pgSz w:w="11910" w:h="16840"/>
          <w:pgMar w:top="1134" w:right="850" w:bottom="709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1E0C2E" w:rsidRPr="00946252" w:rsidRDefault="001E0C2E" w:rsidP="00CE4A50">
      <w:pPr>
        <w:pStyle w:val="a3"/>
        <w:kinsoku w:val="0"/>
        <w:overflowPunct w:val="0"/>
        <w:ind w:left="3686"/>
        <w:rPr>
          <w:sz w:val="20"/>
          <w:szCs w:val="20"/>
        </w:rPr>
      </w:pPr>
      <w:r w:rsidRPr="00946252">
        <w:rPr>
          <w:sz w:val="20"/>
          <w:szCs w:val="20"/>
        </w:rPr>
        <w:lastRenderedPageBreak/>
        <w:t xml:space="preserve">Приложение № </w:t>
      </w:r>
      <w:r w:rsidR="00172341" w:rsidRPr="00946252">
        <w:rPr>
          <w:sz w:val="20"/>
          <w:szCs w:val="20"/>
        </w:rPr>
        <w:t>5</w:t>
      </w:r>
      <w:r w:rsidR="00E13B03" w:rsidRPr="00946252">
        <w:rPr>
          <w:sz w:val="20"/>
          <w:szCs w:val="20"/>
        </w:rPr>
        <w:t>.1</w:t>
      </w:r>
    </w:p>
    <w:p w:rsidR="001E0C2E" w:rsidRPr="00946252" w:rsidRDefault="001E0C2E" w:rsidP="00CE4A50">
      <w:pPr>
        <w:pStyle w:val="a3"/>
        <w:kinsoku w:val="0"/>
        <w:overflowPunct w:val="0"/>
        <w:ind w:left="3686"/>
        <w:jc w:val="both"/>
        <w:rPr>
          <w:sz w:val="20"/>
          <w:szCs w:val="20"/>
        </w:rPr>
      </w:pPr>
      <w:r w:rsidRPr="00946252">
        <w:rPr>
          <w:sz w:val="20"/>
          <w:szCs w:val="20"/>
        </w:rPr>
        <w:t xml:space="preserve">к Положению о Всероссийском конкурсе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 w:rsidR="008B47C5" w:rsidRPr="00946252">
        <w:rPr>
          <w:sz w:val="20"/>
          <w:szCs w:val="20"/>
        </w:rPr>
        <w:br/>
      </w:r>
      <w:r w:rsidRPr="00946252">
        <w:rPr>
          <w:sz w:val="20"/>
          <w:szCs w:val="20"/>
        </w:rPr>
        <w:t>в Российской Федерации</w:t>
      </w:r>
      <w:r w:rsidR="008B47C5" w:rsidRPr="00946252">
        <w:rPr>
          <w:sz w:val="20"/>
          <w:szCs w:val="20"/>
        </w:rPr>
        <w:t xml:space="preserve"> </w:t>
      </w:r>
      <w:r w:rsidRPr="00946252">
        <w:rPr>
          <w:sz w:val="20"/>
          <w:szCs w:val="20"/>
        </w:rPr>
        <w:t xml:space="preserve">и участников избирательных кампаний </w:t>
      </w:r>
      <w:r w:rsidRPr="00946252">
        <w:rPr>
          <w:sz w:val="20"/>
          <w:szCs w:val="20"/>
        </w:rPr>
        <w:br/>
      </w:r>
    </w:p>
    <w:p w:rsidR="001E0C2E" w:rsidRPr="00CE4A50" w:rsidRDefault="001E0C2E" w:rsidP="001E0C2E">
      <w:pPr>
        <w:widowControl/>
        <w:autoSpaceDE/>
        <w:autoSpaceDN/>
        <w:adjustRightInd/>
        <w:jc w:val="center"/>
        <w:rPr>
          <w:b/>
          <w:sz w:val="26"/>
          <w:szCs w:val="26"/>
        </w:rPr>
      </w:pPr>
      <w:r w:rsidRPr="00CE4A50">
        <w:rPr>
          <w:b/>
          <w:sz w:val="26"/>
          <w:szCs w:val="26"/>
        </w:rPr>
        <w:t>Согласие</w:t>
      </w:r>
    </w:p>
    <w:p w:rsidR="001E0C2E" w:rsidRPr="00CE4A50" w:rsidRDefault="001E0C2E" w:rsidP="001E0C2E">
      <w:pPr>
        <w:adjustRightInd/>
        <w:jc w:val="center"/>
        <w:rPr>
          <w:strike/>
          <w:sz w:val="26"/>
          <w:szCs w:val="26"/>
        </w:rPr>
      </w:pPr>
      <w:r w:rsidRPr="00CE4A50">
        <w:rPr>
          <w:b/>
          <w:sz w:val="26"/>
          <w:szCs w:val="26"/>
        </w:rPr>
        <w:t xml:space="preserve">на обработку персональных данных участника регионального этапа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</w:t>
      </w:r>
      <w:r w:rsidRPr="00CE4A50">
        <w:rPr>
          <w:b/>
          <w:sz w:val="26"/>
          <w:szCs w:val="26"/>
        </w:rPr>
        <w:br/>
      </w:r>
    </w:p>
    <w:p w:rsidR="001E0C2E" w:rsidRPr="002D500B" w:rsidRDefault="001E0C2E" w:rsidP="001E0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Я, ___________________________________________________________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____,</w:t>
      </w:r>
    </w:p>
    <w:p w:rsidR="001E0C2E" w:rsidRPr="002D500B" w:rsidRDefault="001E0C2E" w:rsidP="001E0C2E">
      <w:pPr>
        <w:widowControl/>
        <w:autoSpaceDE/>
        <w:autoSpaceDN/>
        <w:adjustRightInd/>
        <w:jc w:val="center"/>
        <w:rPr>
          <w:i/>
          <w:sz w:val="20"/>
          <w:szCs w:val="20"/>
        </w:rPr>
      </w:pPr>
      <w:r w:rsidRPr="002D500B">
        <w:rPr>
          <w:i/>
          <w:sz w:val="20"/>
          <w:szCs w:val="20"/>
        </w:rPr>
        <w:t>(фамилия, имя, отчество (при наличии) участника полностью)</w:t>
      </w:r>
    </w:p>
    <w:p w:rsidR="001E0C2E" w:rsidRPr="002D500B" w:rsidRDefault="001E0C2E" w:rsidP="009A076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проживающий(-</w:t>
      </w:r>
      <w:proofErr w:type="spellStart"/>
      <w:r w:rsidRPr="002D500B">
        <w:rPr>
          <w:sz w:val="28"/>
          <w:szCs w:val="28"/>
        </w:rPr>
        <w:t>ая</w:t>
      </w:r>
      <w:proofErr w:type="spellEnd"/>
      <w:r w:rsidRPr="002D500B">
        <w:rPr>
          <w:sz w:val="28"/>
          <w:szCs w:val="28"/>
        </w:rPr>
        <w:t xml:space="preserve">) по адресу: 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_______________________________________,</w:t>
      </w:r>
    </w:p>
    <w:p w:rsidR="001E0C2E" w:rsidRPr="002D500B" w:rsidRDefault="001E0C2E" w:rsidP="009A0761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2D500B">
        <w:rPr>
          <w:sz w:val="28"/>
          <w:szCs w:val="28"/>
        </w:rPr>
        <w:t>паспорт:_</w:t>
      </w:r>
      <w:proofErr w:type="gramEnd"/>
      <w:r w:rsidRPr="002D500B">
        <w:rPr>
          <w:sz w:val="28"/>
          <w:szCs w:val="28"/>
        </w:rPr>
        <w:t>___________________________________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______________________</w:t>
      </w:r>
    </w:p>
    <w:p w:rsidR="001E0C2E" w:rsidRPr="00A061D9" w:rsidRDefault="001E0C2E" w:rsidP="001E0C2E">
      <w:pPr>
        <w:widowControl/>
        <w:autoSpaceDE/>
        <w:autoSpaceDN/>
        <w:adjustRightInd/>
        <w:jc w:val="center"/>
        <w:rPr>
          <w:i/>
          <w:sz w:val="20"/>
          <w:szCs w:val="20"/>
        </w:rPr>
      </w:pPr>
      <w:r w:rsidRPr="00A061D9">
        <w:rPr>
          <w:i/>
          <w:sz w:val="20"/>
          <w:szCs w:val="20"/>
        </w:rPr>
        <w:t>(</w:t>
      </w:r>
      <w:r w:rsidRPr="002C20E3">
        <w:rPr>
          <w:i/>
          <w:sz w:val="20"/>
          <w:szCs w:val="20"/>
        </w:rPr>
        <w:t>серия, номер, дата выдачи, кем выдан</w:t>
      </w:r>
      <w:r w:rsidRPr="00A061D9">
        <w:rPr>
          <w:i/>
          <w:sz w:val="20"/>
          <w:szCs w:val="20"/>
        </w:rPr>
        <w:t>)</w:t>
      </w:r>
    </w:p>
    <w:p w:rsidR="001E0C2E" w:rsidRPr="002D500B" w:rsidRDefault="001E0C2E" w:rsidP="009A076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_________________________________________________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________________,</w:t>
      </w:r>
    </w:p>
    <w:p w:rsidR="001E0C2E" w:rsidRPr="002D500B" w:rsidRDefault="001E0C2E" w:rsidP="009A0761">
      <w:pPr>
        <w:widowControl/>
        <w:autoSpaceDE/>
        <w:autoSpaceDN/>
        <w:adjustRightInd/>
        <w:jc w:val="both"/>
        <w:rPr>
          <w:kern w:val="2"/>
          <w:sz w:val="28"/>
          <w:szCs w:val="28"/>
        </w:rPr>
      </w:pPr>
      <w:r w:rsidRPr="002D500B">
        <w:rPr>
          <w:sz w:val="28"/>
          <w:szCs w:val="28"/>
        </w:rPr>
        <w:t xml:space="preserve">дата </w:t>
      </w:r>
      <w:proofErr w:type="gramStart"/>
      <w:r w:rsidRPr="002D500B">
        <w:rPr>
          <w:sz w:val="28"/>
          <w:szCs w:val="28"/>
        </w:rPr>
        <w:t>рождения</w:t>
      </w:r>
      <w:r w:rsidRPr="002D500B">
        <w:rPr>
          <w:kern w:val="2"/>
          <w:sz w:val="28"/>
          <w:szCs w:val="28"/>
        </w:rPr>
        <w:t>:_</w:t>
      </w:r>
      <w:proofErr w:type="gramEnd"/>
      <w:r w:rsidRPr="002D500B">
        <w:rPr>
          <w:kern w:val="2"/>
          <w:sz w:val="28"/>
          <w:szCs w:val="28"/>
        </w:rPr>
        <w:t>_____________________________________</w:t>
      </w:r>
      <w:r w:rsidR="00C131C8">
        <w:rPr>
          <w:kern w:val="2"/>
          <w:sz w:val="28"/>
          <w:szCs w:val="28"/>
        </w:rPr>
        <w:t>_</w:t>
      </w:r>
      <w:r w:rsidRPr="002D500B">
        <w:rPr>
          <w:kern w:val="2"/>
          <w:sz w:val="28"/>
          <w:szCs w:val="28"/>
        </w:rPr>
        <w:t>______________,</w:t>
      </w:r>
    </w:p>
    <w:p w:rsidR="001E0C2E" w:rsidRPr="00A061D9" w:rsidRDefault="001E0C2E" w:rsidP="001E0C2E">
      <w:pPr>
        <w:widowControl/>
        <w:autoSpaceDE/>
        <w:autoSpaceDN/>
        <w:adjustRightInd/>
        <w:jc w:val="center"/>
        <w:rPr>
          <w:i/>
          <w:sz w:val="20"/>
          <w:szCs w:val="20"/>
        </w:rPr>
      </w:pPr>
      <w:r w:rsidRPr="00A061D9">
        <w:rPr>
          <w:i/>
          <w:sz w:val="20"/>
          <w:szCs w:val="20"/>
        </w:rPr>
        <w:t>(</w:t>
      </w:r>
      <w:r w:rsidRPr="002C20E3">
        <w:rPr>
          <w:i/>
          <w:sz w:val="20"/>
          <w:szCs w:val="20"/>
        </w:rPr>
        <w:t>число, месяц, год</w:t>
      </w:r>
      <w:r w:rsidRPr="00A061D9">
        <w:rPr>
          <w:i/>
          <w:sz w:val="20"/>
          <w:szCs w:val="20"/>
        </w:rPr>
        <w:t xml:space="preserve">) </w:t>
      </w:r>
    </w:p>
    <w:p w:rsidR="001E0C2E" w:rsidRPr="002D500B" w:rsidRDefault="00D605C5" w:rsidP="001E0C2E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СНИЛС</w:t>
      </w:r>
      <w:r w:rsidR="001E0C2E" w:rsidRPr="002D500B">
        <w:rPr>
          <w:sz w:val="28"/>
          <w:szCs w:val="28"/>
        </w:rPr>
        <w:t>: ______________________________,</w:t>
      </w:r>
    </w:p>
    <w:p w:rsidR="001E0C2E" w:rsidRPr="002D500B" w:rsidRDefault="001E0C2E" w:rsidP="001E0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 xml:space="preserve">домашний телефон </w:t>
      </w:r>
      <w:r w:rsidRPr="00A061D9">
        <w:rPr>
          <w:i/>
          <w:sz w:val="20"/>
          <w:szCs w:val="20"/>
        </w:rPr>
        <w:t>(</w:t>
      </w:r>
      <w:r w:rsidRPr="002C20E3">
        <w:rPr>
          <w:i/>
          <w:sz w:val="20"/>
          <w:szCs w:val="20"/>
        </w:rPr>
        <w:t>с кодом</w:t>
      </w:r>
      <w:r w:rsidRPr="00A061D9">
        <w:rPr>
          <w:i/>
          <w:sz w:val="20"/>
          <w:szCs w:val="20"/>
        </w:rPr>
        <w:t>)</w:t>
      </w:r>
      <w:r w:rsidRPr="002D500B">
        <w:rPr>
          <w:sz w:val="28"/>
          <w:szCs w:val="28"/>
        </w:rPr>
        <w:t>: ________________________________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__________,</w:t>
      </w:r>
    </w:p>
    <w:p w:rsidR="001E0C2E" w:rsidRPr="002D500B" w:rsidRDefault="001E0C2E" w:rsidP="001E0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 xml:space="preserve">мобильный </w:t>
      </w:r>
      <w:r w:rsidR="00E75E5D">
        <w:rPr>
          <w:sz w:val="28"/>
          <w:szCs w:val="28"/>
        </w:rPr>
        <w:t>т</w:t>
      </w:r>
      <w:r w:rsidRPr="002D500B">
        <w:rPr>
          <w:sz w:val="28"/>
          <w:szCs w:val="28"/>
        </w:rPr>
        <w:t>елефон:</w:t>
      </w:r>
      <w:r w:rsidRPr="002D500B">
        <w:rPr>
          <w:sz w:val="20"/>
          <w:szCs w:val="20"/>
        </w:rPr>
        <w:t> </w:t>
      </w:r>
      <w:r w:rsidRPr="002D500B">
        <w:rPr>
          <w:sz w:val="28"/>
          <w:szCs w:val="28"/>
        </w:rPr>
        <w:t>______________________________________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_________,</w:t>
      </w:r>
    </w:p>
    <w:p w:rsidR="001E0C2E" w:rsidRPr="002D500B" w:rsidRDefault="001E0C2E" w:rsidP="001E0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электронный адрес: ________________________________________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________,</w:t>
      </w:r>
    </w:p>
    <w:p w:rsidR="001E0C2E" w:rsidRPr="002D500B" w:rsidRDefault="001E0C2E" w:rsidP="001E0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 xml:space="preserve">место учебы/работы в настоящее время </w:t>
      </w:r>
      <w:r w:rsidRPr="00A061D9">
        <w:rPr>
          <w:i/>
          <w:sz w:val="20"/>
          <w:szCs w:val="20"/>
        </w:rPr>
        <w:t>(</w:t>
      </w:r>
      <w:r w:rsidRPr="002C20E3">
        <w:rPr>
          <w:i/>
          <w:sz w:val="20"/>
          <w:szCs w:val="20"/>
        </w:rPr>
        <w:t>в соответствии с уставом образовательного учреждения</w:t>
      </w:r>
      <w:r w:rsidRPr="00A061D9">
        <w:rPr>
          <w:i/>
          <w:sz w:val="20"/>
          <w:szCs w:val="20"/>
        </w:rPr>
        <w:t>)</w:t>
      </w:r>
      <w:r w:rsidRPr="002D500B">
        <w:rPr>
          <w:sz w:val="28"/>
          <w:szCs w:val="28"/>
        </w:rPr>
        <w:t>: ________________________________________________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____________________________________________________________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</w:t>
      </w:r>
      <w:r w:rsidR="00C131C8">
        <w:rPr>
          <w:sz w:val="28"/>
          <w:szCs w:val="28"/>
        </w:rPr>
        <w:t>_</w:t>
      </w:r>
      <w:r w:rsidRPr="002D500B">
        <w:rPr>
          <w:sz w:val="28"/>
          <w:szCs w:val="28"/>
        </w:rPr>
        <w:t>____,</w:t>
      </w:r>
    </w:p>
    <w:p w:rsidR="001E0C2E" w:rsidRPr="002D500B" w:rsidRDefault="001E0C2E" w:rsidP="00373F6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 xml:space="preserve">адрес учебного заведения с указанием типа населенного пункта </w:t>
      </w:r>
      <w:r w:rsidRPr="00A061D9">
        <w:rPr>
          <w:i/>
          <w:sz w:val="20"/>
          <w:szCs w:val="20"/>
        </w:rPr>
        <w:t>(</w:t>
      </w:r>
      <w:r w:rsidRPr="002C20E3">
        <w:rPr>
          <w:i/>
          <w:iCs/>
          <w:sz w:val="20"/>
          <w:szCs w:val="20"/>
        </w:rPr>
        <w:t xml:space="preserve">город, </w:t>
      </w:r>
      <w:proofErr w:type="spellStart"/>
      <w:r w:rsidRPr="002C20E3">
        <w:rPr>
          <w:i/>
          <w:iCs/>
          <w:sz w:val="20"/>
          <w:szCs w:val="20"/>
        </w:rPr>
        <w:t>пгт</w:t>
      </w:r>
      <w:proofErr w:type="spellEnd"/>
      <w:r w:rsidRPr="002C20E3">
        <w:rPr>
          <w:i/>
          <w:iCs/>
          <w:sz w:val="20"/>
          <w:szCs w:val="20"/>
        </w:rPr>
        <w:t>, поселок, село, деревня)</w:t>
      </w:r>
      <w:r w:rsidRPr="002D500B">
        <w:rPr>
          <w:i/>
          <w:iCs/>
          <w:sz w:val="28"/>
          <w:szCs w:val="28"/>
        </w:rPr>
        <w:t>,</w:t>
      </w:r>
      <w:r w:rsidR="00E75E5D">
        <w:rPr>
          <w:sz w:val="28"/>
          <w:szCs w:val="28"/>
        </w:rPr>
        <w:t xml:space="preserve"> контактные </w:t>
      </w:r>
      <w:proofErr w:type="gramStart"/>
      <w:r w:rsidR="00E75E5D">
        <w:rPr>
          <w:sz w:val="28"/>
          <w:szCs w:val="28"/>
        </w:rPr>
        <w:t>т</w:t>
      </w:r>
      <w:r w:rsidRPr="002D500B">
        <w:rPr>
          <w:sz w:val="28"/>
          <w:szCs w:val="28"/>
        </w:rPr>
        <w:t>елефоны:</w:t>
      </w:r>
      <w:r w:rsidR="00BB3A7A">
        <w:rPr>
          <w:sz w:val="28"/>
          <w:szCs w:val="28"/>
        </w:rPr>
        <w:t> </w:t>
      </w:r>
      <w:r w:rsidR="00E75E5D">
        <w:rPr>
          <w:sz w:val="28"/>
          <w:szCs w:val="28"/>
        </w:rPr>
        <w:t xml:space="preserve"> _</w:t>
      </w:r>
      <w:proofErr w:type="gramEnd"/>
      <w:r w:rsidR="00E75E5D">
        <w:rPr>
          <w:sz w:val="28"/>
          <w:szCs w:val="28"/>
        </w:rPr>
        <w:t>_</w:t>
      </w:r>
      <w:r w:rsidR="00D13B95" w:rsidRPr="002D500B">
        <w:rPr>
          <w:sz w:val="28"/>
          <w:szCs w:val="28"/>
        </w:rPr>
        <w:t>___________________</w:t>
      </w:r>
      <w:r w:rsidR="00C131C8">
        <w:rPr>
          <w:sz w:val="28"/>
          <w:szCs w:val="28"/>
        </w:rPr>
        <w:t>_</w:t>
      </w:r>
      <w:r w:rsidR="00D13B95" w:rsidRPr="002D500B">
        <w:rPr>
          <w:sz w:val="28"/>
          <w:szCs w:val="28"/>
        </w:rPr>
        <w:t>________</w:t>
      </w:r>
      <w:r w:rsidR="00D13B95">
        <w:rPr>
          <w:sz w:val="28"/>
          <w:szCs w:val="28"/>
        </w:rPr>
        <w:t>___</w:t>
      </w:r>
      <w:r w:rsidRPr="002D500B">
        <w:rPr>
          <w:sz w:val="28"/>
          <w:szCs w:val="28"/>
        </w:rPr>
        <w:t>___,</w:t>
      </w:r>
    </w:p>
    <w:p w:rsidR="001E0C2E" w:rsidRPr="00FB040D" w:rsidRDefault="001E0C2E" w:rsidP="001E0C2E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в соответствии с требованиями статьи 9 Федерального закона от 27 июля </w:t>
      </w:r>
      <w:r w:rsidR="000130C3" w:rsidRPr="00FB040D">
        <w:rPr>
          <w:sz w:val="26"/>
          <w:szCs w:val="26"/>
        </w:rPr>
        <w:br/>
      </w:r>
      <w:r w:rsidRPr="00FB040D">
        <w:rPr>
          <w:sz w:val="26"/>
          <w:szCs w:val="26"/>
        </w:rPr>
        <w:t xml:space="preserve">2006 года № 152-ФЗ «О персональных данных» в целях развития </w:t>
      </w:r>
      <w:r w:rsidRPr="00FB040D">
        <w:rPr>
          <w:sz w:val="26"/>
          <w:szCs w:val="26"/>
        </w:rPr>
        <w:br/>
        <w:t xml:space="preserve">и совершенствования избирательной системы Российской Федерации, </w:t>
      </w:r>
      <w:r w:rsidRPr="00FB040D">
        <w:rPr>
          <w:sz w:val="26"/>
          <w:szCs w:val="26"/>
        </w:rPr>
        <w:br/>
        <w:t>в том числе: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повышения интереса к выборам и референдумам у молодых и будущих избирателей;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стимулирования лиц, обучающихся по образовательным программам среднего профессионального образования, высшего образования, </w:t>
      </w:r>
      <w:r w:rsidRPr="00FB040D">
        <w:rPr>
          <w:sz w:val="26"/>
          <w:szCs w:val="26"/>
        </w:rPr>
        <w:br/>
        <w:t xml:space="preserve">и педагогических работников к исследованиям и разработкам новых информационных технологий, применимых в избирательном процессе, </w:t>
      </w:r>
      <w:r w:rsidRPr="00FB040D">
        <w:rPr>
          <w:sz w:val="26"/>
          <w:szCs w:val="26"/>
        </w:rPr>
        <w:br/>
        <w:t xml:space="preserve">а также к проведению исследований в области избирательного права </w:t>
      </w:r>
      <w:r w:rsidRPr="00FB040D">
        <w:rPr>
          <w:sz w:val="26"/>
          <w:szCs w:val="26"/>
        </w:rPr>
        <w:br/>
        <w:t>и избирательного процесса;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привлечения образовательных организаций, осуществляющих образовательную деятельность по образовательным программам основного общего образования, образовательным программам среднего общего образования и основным профессиональным образовательным программам, </w:t>
      </w:r>
      <w:r w:rsidRPr="00FB040D">
        <w:rPr>
          <w:sz w:val="26"/>
          <w:szCs w:val="26"/>
        </w:rPr>
        <w:br/>
        <w:t xml:space="preserve">и педагогических работников к участию в учебно-методическом сопровождении </w:t>
      </w:r>
      <w:r w:rsidRPr="00FB040D">
        <w:rPr>
          <w:sz w:val="26"/>
          <w:szCs w:val="26"/>
        </w:rPr>
        <w:lastRenderedPageBreak/>
        <w:t xml:space="preserve">вопросов избирательного права и избирательного процесса </w:t>
      </w:r>
      <w:r w:rsidRPr="00FB040D">
        <w:rPr>
          <w:sz w:val="26"/>
          <w:szCs w:val="26"/>
        </w:rPr>
        <w:br/>
        <w:t xml:space="preserve">в рамках соответствующих образовательных программ и деятельности избирательных комиссий в области обучения организаторов выборов </w:t>
      </w:r>
      <w:r w:rsidRPr="00FB040D">
        <w:rPr>
          <w:sz w:val="26"/>
          <w:szCs w:val="26"/>
        </w:rPr>
        <w:br/>
        <w:t>и повышения уровня правовой и политической культуры избирателей (участников референдума), в том числе с учетом зарубежного опыта организации и проведения выборов;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выявления перспективных специалистов для привлечения их к работе по организации и проведению выборов и референдумов;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участия в региональном этапе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(далее – Конкурс),</w:t>
      </w:r>
    </w:p>
    <w:p w:rsidR="00E75E5D" w:rsidRPr="00FB040D" w:rsidRDefault="001E0C2E" w:rsidP="00E75E5D">
      <w:pPr>
        <w:jc w:val="both"/>
        <w:rPr>
          <w:b/>
          <w:sz w:val="26"/>
          <w:szCs w:val="26"/>
        </w:rPr>
      </w:pPr>
      <w:r w:rsidRPr="00FB040D">
        <w:rPr>
          <w:sz w:val="26"/>
          <w:szCs w:val="26"/>
        </w:rPr>
        <w:t xml:space="preserve">настоящим подтверждаю свое согласие на предоставление и обработку </w:t>
      </w:r>
      <w:r w:rsidRPr="00FB040D">
        <w:rPr>
          <w:sz w:val="26"/>
          <w:szCs w:val="26"/>
        </w:rPr>
        <w:br/>
        <w:t xml:space="preserve">моих персональных данных организаторам Конкурса в лице </w:t>
      </w:r>
      <w:proofErr w:type="gramStart"/>
      <w:r w:rsidR="00E75E5D" w:rsidRPr="00FB040D">
        <w:rPr>
          <w:b/>
          <w:sz w:val="26"/>
          <w:szCs w:val="26"/>
        </w:rPr>
        <w:t>Московской  городской</w:t>
      </w:r>
      <w:proofErr w:type="gramEnd"/>
      <w:r w:rsidR="00E75E5D" w:rsidRPr="00FB040D">
        <w:rPr>
          <w:b/>
          <w:sz w:val="26"/>
          <w:szCs w:val="26"/>
        </w:rPr>
        <w:t xml:space="preserve"> избирательной  комиссии, расположенной по адресу: 1</w:t>
      </w:r>
      <w:r w:rsidR="00734A67">
        <w:rPr>
          <w:b/>
          <w:sz w:val="26"/>
          <w:szCs w:val="26"/>
        </w:rPr>
        <w:t>2</w:t>
      </w:r>
      <w:r w:rsidR="00E75E5D" w:rsidRPr="00FB040D">
        <w:rPr>
          <w:b/>
          <w:sz w:val="26"/>
          <w:szCs w:val="26"/>
        </w:rPr>
        <w:t>50</w:t>
      </w:r>
      <w:r w:rsidR="00734A67">
        <w:rPr>
          <w:b/>
          <w:sz w:val="26"/>
          <w:szCs w:val="26"/>
        </w:rPr>
        <w:t>09</w:t>
      </w:r>
      <w:r w:rsidR="00E75E5D" w:rsidRPr="00FB040D">
        <w:rPr>
          <w:b/>
          <w:sz w:val="26"/>
          <w:szCs w:val="26"/>
        </w:rPr>
        <w:t>,  город Москва, улица</w:t>
      </w:r>
      <w:r w:rsidR="00734A67">
        <w:rPr>
          <w:b/>
          <w:sz w:val="26"/>
          <w:szCs w:val="26"/>
        </w:rPr>
        <w:t xml:space="preserve"> Моховая</w:t>
      </w:r>
      <w:r w:rsidR="00E75E5D" w:rsidRPr="00FB040D">
        <w:rPr>
          <w:b/>
          <w:sz w:val="26"/>
          <w:szCs w:val="26"/>
        </w:rPr>
        <w:t>, д. 1</w:t>
      </w:r>
      <w:r w:rsidR="00734A67">
        <w:rPr>
          <w:b/>
          <w:sz w:val="26"/>
          <w:szCs w:val="26"/>
        </w:rPr>
        <w:t>1</w:t>
      </w:r>
      <w:r w:rsidR="00E75E5D" w:rsidRPr="00FB040D">
        <w:rPr>
          <w:b/>
          <w:sz w:val="26"/>
          <w:szCs w:val="26"/>
        </w:rPr>
        <w:t>, стр.</w:t>
      </w:r>
      <w:r w:rsidR="00734A67">
        <w:rPr>
          <w:b/>
          <w:sz w:val="26"/>
          <w:szCs w:val="26"/>
        </w:rPr>
        <w:t>8</w:t>
      </w:r>
      <w:r w:rsidR="00E75E5D" w:rsidRPr="00FB040D">
        <w:rPr>
          <w:b/>
          <w:sz w:val="26"/>
          <w:szCs w:val="26"/>
        </w:rPr>
        <w:t>),</w:t>
      </w:r>
    </w:p>
    <w:p w:rsidR="001E0C2E" w:rsidRPr="00FB040D" w:rsidRDefault="00BE0C0A" w:rsidP="00E75E5D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а именно </w:t>
      </w:r>
      <w:r w:rsidR="001E0C2E" w:rsidRPr="00FB040D">
        <w:rPr>
          <w:sz w:val="26"/>
          <w:szCs w:val="26"/>
        </w:rPr>
        <w:t xml:space="preserve">фамилии, имени, отчества, </w:t>
      </w:r>
      <w:r w:rsidR="00BB3A7A" w:rsidRPr="00FB040D">
        <w:rPr>
          <w:sz w:val="26"/>
          <w:szCs w:val="26"/>
        </w:rPr>
        <w:t xml:space="preserve">адреса, данных паспорта, гражданства, даты рождения, СНИЛС, телефона, электронного адреса, места учебы, места работы, </w:t>
      </w:r>
      <w:r w:rsidR="001E0C2E" w:rsidRPr="00FB040D">
        <w:rPr>
          <w:sz w:val="26"/>
          <w:szCs w:val="26"/>
        </w:rPr>
        <w:t>фотографий, видеоизображений, результатов участия в</w:t>
      </w:r>
      <w:r w:rsidR="00844C72" w:rsidRPr="00FB040D">
        <w:rPr>
          <w:sz w:val="26"/>
          <w:szCs w:val="26"/>
        </w:rPr>
        <w:t> </w:t>
      </w:r>
      <w:r w:rsidR="001E0C2E" w:rsidRPr="00FB040D">
        <w:rPr>
          <w:sz w:val="26"/>
          <w:szCs w:val="26"/>
        </w:rPr>
        <w:t>Конкурсе, конкурсн</w:t>
      </w:r>
      <w:r w:rsidRPr="00FB040D">
        <w:rPr>
          <w:sz w:val="26"/>
          <w:szCs w:val="26"/>
        </w:rPr>
        <w:t>ой</w:t>
      </w:r>
      <w:r w:rsidR="001E0C2E" w:rsidRPr="00FB040D">
        <w:rPr>
          <w:sz w:val="26"/>
          <w:szCs w:val="26"/>
        </w:rPr>
        <w:t xml:space="preserve"> работ</w:t>
      </w:r>
      <w:r w:rsidRPr="00FB040D">
        <w:rPr>
          <w:sz w:val="26"/>
          <w:szCs w:val="26"/>
        </w:rPr>
        <w:t>ы</w:t>
      </w:r>
      <w:r w:rsidR="001E0C2E" w:rsidRPr="00FB040D">
        <w:rPr>
          <w:sz w:val="26"/>
          <w:szCs w:val="26"/>
        </w:rPr>
        <w:t>.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Предоставляю организаторам право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 (с использованием автоматизированных средств </w:t>
      </w:r>
      <w:r w:rsidRPr="00FB040D">
        <w:rPr>
          <w:sz w:val="26"/>
          <w:szCs w:val="26"/>
        </w:rPr>
        <w:br/>
        <w:t>и без использования средств автоматизации).</w:t>
      </w:r>
    </w:p>
    <w:p w:rsidR="001E0C2E" w:rsidRPr="00FB040D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Мои персональные данные передаются по запросам Центральной избирательной комиссии Российской Федерации, Министерства просвещения Российской Федерации, Министерства науки и высшего образования Российской Федерации, федерального казенного учреждения «Российский центр обучения избирательным технологиям при Центральной избирательной комиссии Российской Федерации», </w:t>
      </w:r>
      <w:r w:rsidR="00BB3A7A" w:rsidRPr="00FB040D">
        <w:rPr>
          <w:sz w:val="26"/>
          <w:szCs w:val="26"/>
        </w:rPr>
        <w:t>Н</w:t>
      </w:r>
      <w:r w:rsidRPr="00FB040D">
        <w:rPr>
          <w:sz w:val="26"/>
          <w:szCs w:val="26"/>
        </w:rPr>
        <w:t>екоммерческой организации «Российский фонд свободных выборов».</w:t>
      </w:r>
    </w:p>
    <w:p w:rsidR="001E0C2E" w:rsidRPr="00FB040D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Согласие действует 5 (</w:t>
      </w:r>
      <w:r w:rsidR="00BE0C0A" w:rsidRPr="00FB040D">
        <w:rPr>
          <w:sz w:val="26"/>
          <w:szCs w:val="26"/>
        </w:rPr>
        <w:t>П</w:t>
      </w:r>
      <w:r w:rsidRPr="00FB040D">
        <w:rPr>
          <w:sz w:val="26"/>
          <w:szCs w:val="26"/>
        </w:rPr>
        <w:t>ять) лет с даты подписания.</w:t>
      </w:r>
    </w:p>
    <w:p w:rsidR="001E0C2E" w:rsidRPr="00FB040D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1E0C2E" w:rsidRPr="00FB040D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Я подтверждаю, что, давая такое согласие, я действую по собственной воле в своих интересах.</w:t>
      </w:r>
    </w:p>
    <w:p w:rsidR="001E0C2E" w:rsidRPr="002D500B" w:rsidRDefault="001E0C2E" w:rsidP="001E0C2E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1E0C2E" w:rsidRPr="00CE4A50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CE4A50">
        <w:rPr>
          <w:sz w:val="26"/>
          <w:szCs w:val="26"/>
        </w:rPr>
        <w:t>Дата:</w:t>
      </w:r>
    </w:p>
    <w:p w:rsidR="001E0C2E" w:rsidRPr="002D500B" w:rsidRDefault="001E0C2E" w:rsidP="001E0C2E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D500B">
        <w:rPr>
          <w:sz w:val="24"/>
          <w:szCs w:val="24"/>
        </w:rPr>
        <w:t>«_____»______________20</w:t>
      </w:r>
      <w:r w:rsidR="00946252">
        <w:rPr>
          <w:sz w:val="24"/>
          <w:szCs w:val="24"/>
        </w:rPr>
        <w:t>2</w:t>
      </w:r>
      <w:r w:rsidR="00734A67">
        <w:rPr>
          <w:sz w:val="24"/>
          <w:szCs w:val="24"/>
        </w:rPr>
        <w:t>6</w:t>
      </w:r>
      <w:r w:rsidR="00946252">
        <w:rPr>
          <w:sz w:val="24"/>
          <w:szCs w:val="24"/>
        </w:rPr>
        <w:t xml:space="preserve"> </w:t>
      </w:r>
      <w:r w:rsidRPr="002D500B">
        <w:rPr>
          <w:sz w:val="24"/>
          <w:szCs w:val="24"/>
        </w:rPr>
        <w:t>г.    __________________/_______________________</w:t>
      </w:r>
    </w:p>
    <w:p w:rsidR="001E0C2E" w:rsidRPr="002D500B" w:rsidRDefault="001E0C2E" w:rsidP="001E0C2E">
      <w:pPr>
        <w:widowControl/>
        <w:autoSpaceDE/>
        <w:autoSpaceDN/>
        <w:adjustRightInd/>
        <w:jc w:val="both"/>
        <w:rPr>
          <w:i/>
          <w:sz w:val="20"/>
          <w:szCs w:val="20"/>
        </w:rPr>
      </w:pPr>
      <w:r w:rsidRPr="002D500B">
        <w:rPr>
          <w:i/>
          <w:sz w:val="20"/>
          <w:szCs w:val="20"/>
        </w:rPr>
        <w:t xml:space="preserve">                                                                                                     (</w:t>
      </w:r>
      <w:proofErr w:type="gramStart"/>
      <w:r w:rsidRPr="002D500B">
        <w:rPr>
          <w:i/>
          <w:sz w:val="20"/>
          <w:szCs w:val="20"/>
        </w:rPr>
        <w:t xml:space="preserve">подпись)   </w:t>
      </w:r>
      <w:proofErr w:type="gramEnd"/>
      <w:r w:rsidRPr="002D500B">
        <w:rPr>
          <w:i/>
          <w:sz w:val="20"/>
          <w:szCs w:val="20"/>
        </w:rPr>
        <w:t xml:space="preserve">                       (расшифровка)</w:t>
      </w:r>
    </w:p>
    <w:p w:rsidR="001E0C2E" w:rsidRPr="002D500B" w:rsidRDefault="001E0C2E" w:rsidP="001E0C2E">
      <w:pPr>
        <w:widowControl/>
        <w:autoSpaceDE/>
        <w:autoSpaceDN/>
        <w:adjustRightInd/>
        <w:rPr>
          <w:sz w:val="16"/>
          <w:szCs w:val="16"/>
        </w:rPr>
      </w:pPr>
    </w:p>
    <w:p w:rsidR="001E0C2E" w:rsidRPr="002D500B" w:rsidRDefault="001E0C2E" w:rsidP="001E0C2E">
      <w:pPr>
        <w:widowControl/>
        <w:autoSpaceDE/>
        <w:autoSpaceDN/>
        <w:adjustRightInd/>
        <w:jc w:val="both"/>
        <w:rPr>
          <w:sz w:val="28"/>
          <w:szCs w:val="28"/>
          <w:vertAlign w:val="superscript"/>
        </w:rPr>
      </w:pPr>
      <w:r w:rsidRPr="00CE4A50">
        <w:rPr>
          <w:sz w:val="26"/>
          <w:szCs w:val="26"/>
        </w:rPr>
        <w:t>Полномочия представителя субъекта персональных данных проверены</w:t>
      </w:r>
      <w:r w:rsidRPr="002D500B">
        <w:rPr>
          <w:sz w:val="28"/>
          <w:szCs w:val="28"/>
          <w:vertAlign w:val="superscript"/>
        </w:rPr>
        <w:footnoteReference w:id="1"/>
      </w:r>
      <w:r w:rsidRPr="002D500B">
        <w:rPr>
          <w:sz w:val="28"/>
          <w:szCs w:val="28"/>
        </w:rPr>
        <w:t>.</w:t>
      </w:r>
    </w:p>
    <w:p w:rsidR="001E0C2E" w:rsidRPr="002D500B" w:rsidRDefault="001E0C2E" w:rsidP="001E0C2E">
      <w:pPr>
        <w:widowControl/>
        <w:autoSpaceDE/>
        <w:autoSpaceDN/>
        <w:adjustRightInd/>
        <w:ind w:firstLine="708"/>
        <w:jc w:val="both"/>
        <w:rPr>
          <w:sz w:val="16"/>
          <w:szCs w:val="16"/>
        </w:rPr>
      </w:pPr>
    </w:p>
    <w:p w:rsidR="001E0C2E" w:rsidRPr="00CE4A50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CE4A50">
        <w:rPr>
          <w:sz w:val="26"/>
          <w:szCs w:val="26"/>
        </w:rPr>
        <w:t>Дата:</w:t>
      </w:r>
    </w:p>
    <w:p w:rsidR="001E0C2E" w:rsidRPr="002D500B" w:rsidRDefault="001E0C2E" w:rsidP="001E0C2E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D500B">
        <w:rPr>
          <w:sz w:val="24"/>
          <w:szCs w:val="24"/>
        </w:rPr>
        <w:t>«_____»______________20</w:t>
      </w:r>
      <w:r w:rsidR="00946252">
        <w:rPr>
          <w:sz w:val="24"/>
          <w:szCs w:val="24"/>
        </w:rPr>
        <w:t>2</w:t>
      </w:r>
      <w:r w:rsidR="00734A67">
        <w:rPr>
          <w:sz w:val="24"/>
          <w:szCs w:val="24"/>
        </w:rPr>
        <w:t>6</w:t>
      </w:r>
      <w:r w:rsidR="00946252">
        <w:rPr>
          <w:sz w:val="24"/>
          <w:szCs w:val="24"/>
        </w:rPr>
        <w:t xml:space="preserve"> </w:t>
      </w:r>
      <w:r w:rsidRPr="002D500B">
        <w:rPr>
          <w:sz w:val="24"/>
          <w:szCs w:val="24"/>
        </w:rPr>
        <w:t>г.    __________________/_____________________</w:t>
      </w:r>
    </w:p>
    <w:p w:rsidR="001E0C2E" w:rsidRPr="002D500B" w:rsidRDefault="001E0C2E" w:rsidP="001E0C2E">
      <w:pPr>
        <w:widowControl/>
        <w:autoSpaceDE/>
        <w:autoSpaceDN/>
        <w:adjustRightInd/>
        <w:jc w:val="both"/>
        <w:rPr>
          <w:i/>
          <w:sz w:val="20"/>
          <w:szCs w:val="20"/>
        </w:rPr>
      </w:pPr>
      <w:r w:rsidRPr="002D500B">
        <w:rPr>
          <w:i/>
          <w:sz w:val="20"/>
          <w:szCs w:val="20"/>
        </w:rPr>
        <w:t xml:space="preserve">                                                                                                     (</w:t>
      </w:r>
      <w:proofErr w:type="gramStart"/>
      <w:r w:rsidRPr="002D500B">
        <w:rPr>
          <w:i/>
          <w:sz w:val="20"/>
          <w:szCs w:val="20"/>
        </w:rPr>
        <w:t xml:space="preserve">подпись)   </w:t>
      </w:r>
      <w:proofErr w:type="gramEnd"/>
      <w:r w:rsidRPr="002D500B">
        <w:rPr>
          <w:i/>
          <w:sz w:val="20"/>
          <w:szCs w:val="20"/>
        </w:rPr>
        <w:t xml:space="preserve">                       (расшифровка)</w:t>
      </w:r>
    </w:p>
    <w:p w:rsidR="001E0C2E" w:rsidRPr="002D500B" w:rsidRDefault="001E0C2E" w:rsidP="001E0C2E">
      <w:pPr>
        <w:adjustRightInd/>
        <w:ind w:firstLine="1134"/>
        <w:jc w:val="both"/>
        <w:rPr>
          <w:sz w:val="28"/>
          <w:szCs w:val="28"/>
        </w:rPr>
        <w:sectPr w:rsidR="001E0C2E" w:rsidRPr="002D500B" w:rsidSect="0060384B">
          <w:headerReference w:type="default" r:id="rId9"/>
          <w:footnotePr>
            <w:numRestart w:val="eachSect"/>
          </w:footnotePr>
          <w:pgSz w:w="11910" w:h="16840"/>
          <w:pgMar w:top="1134" w:right="850" w:bottom="1134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1E0C2E" w:rsidRPr="00946252" w:rsidRDefault="001E0C2E" w:rsidP="00CE4A50">
      <w:pPr>
        <w:widowControl/>
        <w:kinsoku w:val="0"/>
        <w:overflowPunct w:val="0"/>
        <w:autoSpaceDE/>
        <w:autoSpaceDN/>
        <w:adjustRightInd/>
        <w:ind w:left="3686" w:right="3"/>
        <w:jc w:val="both"/>
        <w:rPr>
          <w:sz w:val="20"/>
          <w:szCs w:val="20"/>
        </w:rPr>
      </w:pPr>
      <w:r w:rsidRPr="00946252">
        <w:rPr>
          <w:sz w:val="20"/>
          <w:szCs w:val="20"/>
        </w:rPr>
        <w:lastRenderedPageBreak/>
        <w:t xml:space="preserve">Приложение № </w:t>
      </w:r>
      <w:r w:rsidR="00172341" w:rsidRPr="00946252">
        <w:rPr>
          <w:sz w:val="20"/>
          <w:szCs w:val="20"/>
        </w:rPr>
        <w:t>5</w:t>
      </w:r>
      <w:r w:rsidRPr="00946252">
        <w:rPr>
          <w:sz w:val="20"/>
          <w:szCs w:val="20"/>
        </w:rPr>
        <w:t>.</w:t>
      </w:r>
      <w:r w:rsidR="00E13B03" w:rsidRPr="00946252">
        <w:rPr>
          <w:sz w:val="20"/>
          <w:szCs w:val="20"/>
        </w:rPr>
        <w:t>2</w:t>
      </w:r>
    </w:p>
    <w:p w:rsidR="001E0C2E" w:rsidRPr="00946252" w:rsidRDefault="001E0C2E" w:rsidP="00CE4A50">
      <w:pPr>
        <w:kinsoku w:val="0"/>
        <w:overflowPunct w:val="0"/>
        <w:ind w:left="3686" w:right="3"/>
        <w:jc w:val="both"/>
        <w:rPr>
          <w:sz w:val="20"/>
          <w:szCs w:val="20"/>
        </w:rPr>
      </w:pPr>
      <w:r w:rsidRPr="00946252">
        <w:rPr>
          <w:sz w:val="20"/>
          <w:szCs w:val="20"/>
        </w:rPr>
        <w:t xml:space="preserve">к Положению о Всероссийском конкурсе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 w:rsidR="007B7AF2" w:rsidRPr="00946252">
        <w:rPr>
          <w:sz w:val="20"/>
          <w:szCs w:val="20"/>
        </w:rPr>
        <w:br/>
      </w:r>
      <w:r w:rsidRPr="00946252">
        <w:rPr>
          <w:sz w:val="20"/>
          <w:szCs w:val="20"/>
        </w:rPr>
        <w:t>в Российской Федерации</w:t>
      </w:r>
      <w:r w:rsidR="007B7AF2" w:rsidRPr="00946252">
        <w:rPr>
          <w:sz w:val="20"/>
          <w:szCs w:val="20"/>
        </w:rPr>
        <w:t xml:space="preserve"> </w:t>
      </w:r>
      <w:r w:rsidRPr="00946252">
        <w:rPr>
          <w:sz w:val="20"/>
          <w:szCs w:val="20"/>
        </w:rPr>
        <w:t>и участников избирательных кампаний</w:t>
      </w:r>
    </w:p>
    <w:p w:rsidR="001E0C2E" w:rsidRPr="002D500B" w:rsidRDefault="001E0C2E" w:rsidP="001E0C2E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1E0C2E" w:rsidRPr="00CE4A50" w:rsidRDefault="001E0C2E" w:rsidP="001E0C2E">
      <w:pPr>
        <w:widowControl/>
        <w:autoSpaceDE/>
        <w:autoSpaceDN/>
        <w:adjustRightInd/>
        <w:jc w:val="center"/>
        <w:rPr>
          <w:b/>
          <w:sz w:val="26"/>
          <w:szCs w:val="26"/>
        </w:rPr>
      </w:pPr>
      <w:r w:rsidRPr="00CE4A50">
        <w:rPr>
          <w:b/>
          <w:sz w:val="26"/>
          <w:szCs w:val="26"/>
        </w:rPr>
        <w:t>Согласие</w:t>
      </w:r>
    </w:p>
    <w:p w:rsidR="001E0C2E" w:rsidRPr="00CE4A50" w:rsidRDefault="001E0C2E" w:rsidP="001E0C2E">
      <w:pPr>
        <w:adjustRightInd/>
        <w:jc w:val="center"/>
        <w:rPr>
          <w:strike/>
          <w:sz w:val="26"/>
          <w:szCs w:val="26"/>
        </w:rPr>
      </w:pPr>
      <w:r w:rsidRPr="00CE4A50">
        <w:rPr>
          <w:b/>
          <w:sz w:val="26"/>
          <w:szCs w:val="26"/>
        </w:rPr>
        <w:t xml:space="preserve">на обработку персональных данных участника федерального этапа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</w:t>
      </w:r>
      <w:r w:rsidRPr="00CE4A50">
        <w:rPr>
          <w:b/>
          <w:sz w:val="26"/>
          <w:szCs w:val="26"/>
        </w:rPr>
        <w:br/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Я, ___________________________________________________________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____,</w:t>
      </w:r>
    </w:p>
    <w:p w:rsidR="007B7AF2" w:rsidRPr="002D500B" w:rsidRDefault="007B7AF2" w:rsidP="007B7AF2">
      <w:pPr>
        <w:widowControl/>
        <w:autoSpaceDE/>
        <w:autoSpaceDN/>
        <w:adjustRightInd/>
        <w:jc w:val="center"/>
        <w:rPr>
          <w:i/>
          <w:sz w:val="20"/>
          <w:szCs w:val="20"/>
        </w:rPr>
      </w:pPr>
      <w:r w:rsidRPr="002D500B">
        <w:rPr>
          <w:i/>
          <w:sz w:val="20"/>
          <w:szCs w:val="20"/>
        </w:rPr>
        <w:t>(фамилия, имя, отчество (при наличии) участника полностью)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проживающий(-</w:t>
      </w:r>
      <w:proofErr w:type="spellStart"/>
      <w:r w:rsidRPr="002D500B">
        <w:rPr>
          <w:sz w:val="28"/>
          <w:szCs w:val="28"/>
        </w:rPr>
        <w:t>ая</w:t>
      </w:r>
      <w:proofErr w:type="spellEnd"/>
      <w:r w:rsidRPr="002D500B">
        <w:rPr>
          <w:sz w:val="28"/>
          <w:szCs w:val="28"/>
        </w:rPr>
        <w:t xml:space="preserve">) по адресу: 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_______________________________________,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2D500B">
        <w:rPr>
          <w:sz w:val="28"/>
          <w:szCs w:val="28"/>
        </w:rPr>
        <w:t>паспорт:_</w:t>
      </w:r>
      <w:proofErr w:type="gramEnd"/>
      <w:r w:rsidRPr="002D500B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______________________</w:t>
      </w:r>
    </w:p>
    <w:p w:rsidR="007B7AF2" w:rsidRPr="00A061D9" w:rsidRDefault="007B7AF2" w:rsidP="007B7AF2">
      <w:pPr>
        <w:widowControl/>
        <w:autoSpaceDE/>
        <w:autoSpaceDN/>
        <w:adjustRightInd/>
        <w:jc w:val="center"/>
        <w:rPr>
          <w:i/>
          <w:sz w:val="20"/>
          <w:szCs w:val="20"/>
        </w:rPr>
      </w:pPr>
      <w:r w:rsidRPr="00A061D9">
        <w:rPr>
          <w:i/>
          <w:sz w:val="20"/>
          <w:szCs w:val="20"/>
        </w:rPr>
        <w:t>(</w:t>
      </w:r>
      <w:r w:rsidRPr="002C20E3">
        <w:rPr>
          <w:i/>
          <w:sz w:val="20"/>
          <w:szCs w:val="20"/>
        </w:rPr>
        <w:t>серия, номер, дата выдачи, кем выдан</w:t>
      </w:r>
      <w:r w:rsidRPr="00A061D9">
        <w:rPr>
          <w:i/>
          <w:sz w:val="20"/>
          <w:szCs w:val="20"/>
        </w:rPr>
        <w:t>)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________________,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kern w:val="2"/>
          <w:sz w:val="28"/>
          <w:szCs w:val="28"/>
        </w:rPr>
      </w:pPr>
      <w:r w:rsidRPr="002D500B">
        <w:rPr>
          <w:sz w:val="28"/>
          <w:szCs w:val="28"/>
        </w:rPr>
        <w:t xml:space="preserve">дата </w:t>
      </w:r>
      <w:proofErr w:type="gramStart"/>
      <w:r w:rsidRPr="002D500B">
        <w:rPr>
          <w:sz w:val="28"/>
          <w:szCs w:val="28"/>
        </w:rPr>
        <w:t>рождения</w:t>
      </w:r>
      <w:r w:rsidRPr="002D500B">
        <w:rPr>
          <w:kern w:val="2"/>
          <w:sz w:val="28"/>
          <w:szCs w:val="28"/>
        </w:rPr>
        <w:t>:_</w:t>
      </w:r>
      <w:proofErr w:type="gramEnd"/>
      <w:r w:rsidRPr="002D500B">
        <w:rPr>
          <w:kern w:val="2"/>
          <w:sz w:val="28"/>
          <w:szCs w:val="28"/>
        </w:rPr>
        <w:t>_____________________________________</w:t>
      </w:r>
      <w:r>
        <w:rPr>
          <w:kern w:val="2"/>
          <w:sz w:val="28"/>
          <w:szCs w:val="28"/>
        </w:rPr>
        <w:t>_</w:t>
      </w:r>
      <w:r w:rsidRPr="002D500B">
        <w:rPr>
          <w:kern w:val="2"/>
          <w:sz w:val="28"/>
          <w:szCs w:val="28"/>
        </w:rPr>
        <w:t>______________,</w:t>
      </w:r>
    </w:p>
    <w:p w:rsidR="007B7AF2" w:rsidRPr="00A061D9" w:rsidRDefault="007B7AF2" w:rsidP="007B7AF2">
      <w:pPr>
        <w:widowControl/>
        <w:autoSpaceDE/>
        <w:autoSpaceDN/>
        <w:adjustRightInd/>
        <w:jc w:val="center"/>
        <w:rPr>
          <w:i/>
          <w:sz w:val="20"/>
          <w:szCs w:val="20"/>
        </w:rPr>
      </w:pPr>
      <w:r w:rsidRPr="00A061D9">
        <w:rPr>
          <w:i/>
          <w:sz w:val="20"/>
          <w:szCs w:val="20"/>
        </w:rPr>
        <w:t>(</w:t>
      </w:r>
      <w:r w:rsidRPr="002C20E3">
        <w:rPr>
          <w:i/>
          <w:sz w:val="20"/>
          <w:szCs w:val="20"/>
        </w:rPr>
        <w:t>число, месяц, год</w:t>
      </w:r>
      <w:r w:rsidRPr="00A061D9">
        <w:rPr>
          <w:i/>
          <w:sz w:val="20"/>
          <w:szCs w:val="20"/>
        </w:rPr>
        <w:t xml:space="preserve">) 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СНИЛС</w:t>
      </w:r>
      <w:r w:rsidRPr="002D500B">
        <w:rPr>
          <w:sz w:val="28"/>
          <w:szCs w:val="28"/>
        </w:rPr>
        <w:t>: ______________________________,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 xml:space="preserve">домашний телефон </w:t>
      </w:r>
      <w:r w:rsidRPr="00A061D9">
        <w:rPr>
          <w:i/>
          <w:sz w:val="20"/>
          <w:szCs w:val="20"/>
        </w:rPr>
        <w:t>(</w:t>
      </w:r>
      <w:r w:rsidRPr="002C20E3">
        <w:rPr>
          <w:i/>
          <w:sz w:val="20"/>
          <w:szCs w:val="20"/>
        </w:rPr>
        <w:t>с кодом</w:t>
      </w:r>
      <w:r w:rsidRPr="00A061D9">
        <w:rPr>
          <w:i/>
          <w:sz w:val="20"/>
          <w:szCs w:val="20"/>
        </w:rPr>
        <w:t>)</w:t>
      </w:r>
      <w:r w:rsidRPr="002D500B">
        <w:rPr>
          <w:sz w:val="28"/>
          <w:szCs w:val="28"/>
        </w:rPr>
        <w:t>: ________________________________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__________,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 xml:space="preserve">мобильный </w:t>
      </w:r>
      <w:proofErr w:type="gramStart"/>
      <w:r w:rsidRPr="002D500B">
        <w:rPr>
          <w:sz w:val="28"/>
          <w:szCs w:val="28"/>
        </w:rPr>
        <w:t>телефон:</w:t>
      </w:r>
      <w:r w:rsidRPr="002D500B">
        <w:rPr>
          <w:sz w:val="20"/>
          <w:szCs w:val="20"/>
        </w:rPr>
        <w:t>  </w:t>
      </w:r>
      <w:r w:rsidRPr="002D500B">
        <w:rPr>
          <w:sz w:val="28"/>
          <w:szCs w:val="28"/>
        </w:rPr>
        <w:t>_</w:t>
      </w:r>
      <w:proofErr w:type="gramEnd"/>
      <w:r w:rsidRPr="002D500B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_________,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электронный адрес: ________________________________________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________,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 xml:space="preserve">место учебы/работы в настоящее время </w:t>
      </w:r>
      <w:r w:rsidRPr="00A061D9">
        <w:rPr>
          <w:i/>
          <w:sz w:val="20"/>
          <w:szCs w:val="20"/>
        </w:rPr>
        <w:t>(</w:t>
      </w:r>
      <w:r w:rsidRPr="002C20E3">
        <w:rPr>
          <w:i/>
          <w:sz w:val="20"/>
          <w:szCs w:val="20"/>
        </w:rPr>
        <w:t>в соответствии с уставом образовательного учреждения</w:t>
      </w:r>
      <w:r w:rsidRPr="00A061D9">
        <w:rPr>
          <w:i/>
          <w:sz w:val="20"/>
          <w:szCs w:val="20"/>
        </w:rPr>
        <w:t>)</w:t>
      </w:r>
      <w:r w:rsidRPr="002D500B">
        <w:rPr>
          <w:sz w:val="28"/>
          <w:szCs w:val="28"/>
        </w:rPr>
        <w:t>: ________________________________________________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</w:t>
      </w:r>
      <w:bookmarkStart w:id="0" w:name="_GoBack"/>
      <w:bookmarkEnd w:id="0"/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____,</w:t>
      </w:r>
    </w:p>
    <w:p w:rsidR="007B7AF2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 xml:space="preserve">адрес учебного заведения с указанием типа населенного пункта </w:t>
      </w:r>
      <w:r w:rsidRPr="00A061D9">
        <w:rPr>
          <w:i/>
          <w:sz w:val="20"/>
          <w:szCs w:val="20"/>
        </w:rPr>
        <w:t>(</w:t>
      </w:r>
      <w:r w:rsidRPr="002C20E3">
        <w:rPr>
          <w:i/>
          <w:iCs/>
          <w:sz w:val="20"/>
          <w:szCs w:val="20"/>
        </w:rPr>
        <w:t xml:space="preserve">город, </w:t>
      </w:r>
      <w:proofErr w:type="spellStart"/>
      <w:r w:rsidRPr="002C20E3">
        <w:rPr>
          <w:i/>
          <w:iCs/>
          <w:sz w:val="20"/>
          <w:szCs w:val="20"/>
        </w:rPr>
        <w:t>пгт</w:t>
      </w:r>
      <w:proofErr w:type="spellEnd"/>
      <w:r w:rsidRPr="002C20E3">
        <w:rPr>
          <w:i/>
          <w:iCs/>
          <w:sz w:val="20"/>
          <w:szCs w:val="20"/>
        </w:rPr>
        <w:t>, поселок, село, деревня)</w:t>
      </w:r>
      <w:r w:rsidRPr="002D500B">
        <w:rPr>
          <w:i/>
          <w:iCs/>
          <w:sz w:val="28"/>
          <w:szCs w:val="28"/>
        </w:rPr>
        <w:t>,</w:t>
      </w:r>
      <w:r w:rsidRPr="002D500B">
        <w:rPr>
          <w:sz w:val="28"/>
          <w:szCs w:val="28"/>
        </w:rPr>
        <w:t xml:space="preserve"> контактные телефоны:</w:t>
      </w:r>
      <w:r>
        <w:rPr>
          <w:sz w:val="28"/>
          <w:szCs w:val="28"/>
        </w:rPr>
        <w:t> _________</w:t>
      </w:r>
      <w:r w:rsidRPr="002D500B">
        <w:rPr>
          <w:sz w:val="28"/>
          <w:szCs w:val="28"/>
        </w:rPr>
        <w:t>____________________________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____</w:t>
      </w:r>
    </w:p>
    <w:p w:rsidR="007B7AF2" w:rsidRPr="002D500B" w:rsidRDefault="007B7AF2" w:rsidP="007B7A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</w:t>
      </w:r>
      <w:r w:rsidRPr="002D500B">
        <w:rPr>
          <w:sz w:val="28"/>
          <w:szCs w:val="28"/>
        </w:rPr>
        <w:t>________</w:t>
      </w:r>
      <w:r>
        <w:rPr>
          <w:sz w:val="28"/>
          <w:szCs w:val="28"/>
        </w:rPr>
        <w:t>___</w:t>
      </w:r>
      <w:r w:rsidRPr="002D500B">
        <w:rPr>
          <w:sz w:val="28"/>
          <w:szCs w:val="28"/>
        </w:rPr>
        <w:t>___,</w:t>
      </w:r>
    </w:p>
    <w:p w:rsidR="001E0C2E" w:rsidRPr="00FB040D" w:rsidRDefault="001E0C2E" w:rsidP="001E0C2E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в соответствии с требованиями статьи 9 Федерального закона от 27 июля </w:t>
      </w:r>
      <w:r w:rsidR="001D1DB8" w:rsidRPr="00FB040D">
        <w:rPr>
          <w:sz w:val="26"/>
          <w:szCs w:val="26"/>
        </w:rPr>
        <w:br/>
      </w:r>
      <w:r w:rsidRPr="00FB040D">
        <w:rPr>
          <w:sz w:val="26"/>
          <w:szCs w:val="26"/>
        </w:rPr>
        <w:t xml:space="preserve">2006 года № 152-ФЗ «О персональных данных» в целях развития </w:t>
      </w:r>
      <w:r w:rsidRPr="00FB040D">
        <w:rPr>
          <w:sz w:val="26"/>
          <w:szCs w:val="26"/>
        </w:rPr>
        <w:br/>
        <w:t xml:space="preserve">и совершенствования избирательной системы Российской Федерации, </w:t>
      </w:r>
      <w:r w:rsidRPr="00FB040D">
        <w:rPr>
          <w:sz w:val="26"/>
          <w:szCs w:val="26"/>
        </w:rPr>
        <w:br/>
        <w:t>в том числе: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повышения интереса к выборам и референдумам у молодых и будущих избирателей;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стимулирования лиц, обучающихся по образовательным программам среднего профессионального образования, высшего образования, </w:t>
      </w:r>
      <w:r w:rsidRPr="00FB040D">
        <w:rPr>
          <w:sz w:val="26"/>
          <w:szCs w:val="26"/>
        </w:rPr>
        <w:br/>
        <w:t xml:space="preserve">и педагогических работников к исследованиям и разработкам новых информационных технологий, применимых в избирательном процессе, </w:t>
      </w:r>
      <w:r w:rsidRPr="00FB040D">
        <w:rPr>
          <w:sz w:val="26"/>
          <w:szCs w:val="26"/>
        </w:rPr>
        <w:br/>
        <w:t xml:space="preserve">а также к проведению исследований в области избирательного права </w:t>
      </w:r>
      <w:r w:rsidRPr="00FB040D">
        <w:rPr>
          <w:sz w:val="26"/>
          <w:szCs w:val="26"/>
        </w:rPr>
        <w:br/>
        <w:t>и избирательного процесса;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lastRenderedPageBreak/>
        <w:t xml:space="preserve">привлечения образовательных организаций, осуществляющих образовательную деятельность по образовательным программам основного общего образования, образовательным программам среднего общего образования и основным профессиональным образовательным программам, </w:t>
      </w:r>
      <w:r w:rsidRPr="00FB040D">
        <w:rPr>
          <w:sz w:val="26"/>
          <w:szCs w:val="26"/>
        </w:rPr>
        <w:br/>
        <w:t xml:space="preserve">и педагогических работников к участию в учебно-методическом сопровождении вопросов избирательного права и избирательного процесса </w:t>
      </w:r>
      <w:r w:rsidRPr="00FB040D">
        <w:rPr>
          <w:sz w:val="26"/>
          <w:szCs w:val="26"/>
        </w:rPr>
        <w:br/>
        <w:t xml:space="preserve">в рамках соответствующих образовательных программ и деятельности избирательных комиссий в области обучения организаторов выборов </w:t>
      </w:r>
      <w:r w:rsidRPr="00FB040D">
        <w:rPr>
          <w:sz w:val="26"/>
          <w:szCs w:val="26"/>
        </w:rPr>
        <w:br/>
        <w:t>и повышения уровня правовой и политической культуры избирателей (участников референдума), в том числе с учетом зарубежного опыта организации и проведения выборов;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выявления перспективных специалистов для привлечения их к работе по организации и проведению выборов и референдумов;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участия в федеральном этапе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(далее – Конкурс), </w:t>
      </w:r>
    </w:p>
    <w:p w:rsidR="001E0C2E" w:rsidRPr="00FB040D" w:rsidRDefault="001E0C2E" w:rsidP="001E0C2E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настоящим подтверждаю свое согласие на предоставление и обработку моих персональных данных организаторам Конкурса в лице </w:t>
      </w:r>
      <w:r w:rsidRPr="00FB040D">
        <w:rPr>
          <w:b/>
          <w:sz w:val="26"/>
          <w:szCs w:val="26"/>
        </w:rPr>
        <w:t>федерального казенного учреждения «Российский центр обучения избирательным технологиям при Центральной избирательной комиссии Российской Федерации»</w:t>
      </w:r>
      <w:r w:rsidRPr="00FB040D">
        <w:rPr>
          <w:sz w:val="26"/>
          <w:szCs w:val="26"/>
        </w:rPr>
        <w:t xml:space="preserve">, расположенного по адресу: город Москва, </w:t>
      </w:r>
      <w:proofErr w:type="spellStart"/>
      <w:r w:rsidR="00147CED" w:rsidRPr="00FB040D">
        <w:rPr>
          <w:sz w:val="26"/>
          <w:szCs w:val="26"/>
        </w:rPr>
        <w:t>вн</w:t>
      </w:r>
      <w:proofErr w:type="spellEnd"/>
      <w:r w:rsidR="00147CED" w:rsidRPr="00FB040D">
        <w:rPr>
          <w:sz w:val="26"/>
          <w:szCs w:val="26"/>
        </w:rPr>
        <w:t>.</w:t>
      </w:r>
      <w:r w:rsidR="00844C72" w:rsidRPr="00FB040D">
        <w:rPr>
          <w:sz w:val="26"/>
          <w:szCs w:val="26"/>
        </w:rPr>
        <w:t> </w:t>
      </w:r>
      <w:r w:rsidR="00147CED" w:rsidRPr="00FB040D">
        <w:rPr>
          <w:sz w:val="26"/>
          <w:szCs w:val="26"/>
        </w:rPr>
        <w:t>тер.</w:t>
      </w:r>
      <w:r w:rsidR="00844C72" w:rsidRPr="00FB040D">
        <w:rPr>
          <w:sz w:val="26"/>
          <w:szCs w:val="26"/>
        </w:rPr>
        <w:t> </w:t>
      </w:r>
      <w:r w:rsidR="00147CED" w:rsidRPr="00FB040D">
        <w:rPr>
          <w:sz w:val="26"/>
          <w:szCs w:val="26"/>
        </w:rPr>
        <w:t>г.</w:t>
      </w:r>
      <w:r w:rsidR="00844C72" w:rsidRPr="00FB040D">
        <w:rPr>
          <w:sz w:val="26"/>
          <w:szCs w:val="26"/>
        </w:rPr>
        <w:t> </w:t>
      </w:r>
      <w:r w:rsidR="00147CED" w:rsidRPr="00FB040D">
        <w:rPr>
          <w:sz w:val="26"/>
          <w:szCs w:val="26"/>
        </w:rPr>
        <w:t xml:space="preserve">муниципальный округ </w:t>
      </w:r>
      <w:proofErr w:type="spellStart"/>
      <w:r w:rsidR="00147CED" w:rsidRPr="00FB040D">
        <w:rPr>
          <w:sz w:val="26"/>
          <w:szCs w:val="26"/>
        </w:rPr>
        <w:t>Красносельский</w:t>
      </w:r>
      <w:proofErr w:type="spellEnd"/>
      <w:r w:rsidR="00147CED" w:rsidRPr="00FB040D">
        <w:rPr>
          <w:sz w:val="26"/>
          <w:szCs w:val="26"/>
        </w:rPr>
        <w:t xml:space="preserve">, </w:t>
      </w:r>
      <w:r w:rsidRPr="00FB040D">
        <w:rPr>
          <w:sz w:val="26"/>
          <w:szCs w:val="26"/>
        </w:rPr>
        <w:t>улица Мясницкая, дом 47</w:t>
      </w:r>
      <w:r w:rsidR="00BE0C0A" w:rsidRPr="00FB040D">
        <w:rPr>
          <w:sz w:val="26"/>
          <w:szCs w:val="26"/>
        </w:rPr>
        <w:t>,</w:t>
      </w:r>
    </w:p>
    <w:p w:rsidR="001E0C2E" w:rsidRPr="00FB040D" w:rsidRDefault="007B7AF2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а именно фамилии, имени, отчества, адреса, данных паспорта, гражданства, даты рождения, СНИЛС, телефона, электронного адреса, места учебы, места работы, фотографий, видеоизображений, результатов участия в Конкурсе, конкурсной работы.</w:t>
      </w:r>
    </w:p>
    <w:p w:rsidR="001E0C2E" w:rsidRPr="00FB040D" w:rsidRDefault="001E0C2E" w:rsidP="001E0C2E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Предоставляю организаторам право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 (с использованием автоматизированных средств </w:t>
      </w:r>
      <w:r w:rsidRPr="00FB040D">
        <w:rPr>
          <w:sz w:val="26"/>
          <w:szCs w:val="26"/>
        </w:rPr>
        <w:br/>
        <w:t>и без использования средств автоматизации).</w:t>
      </w:r>
    </w:p>
    <w:p w:rsidR="001E0C2E" w:rsidRPr="00FB040D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FB040D">
        <w:rPr>
          <w:sz w:val="26"/>
          <w:szCs w:val="26"/>
        </w:rPr>
        <w:t xml:space="preserve">Мои персональные данные передаются по запросам Центральной избирательной комиссии Российской Федерации, Министерства просвещения Российской Федерации, Министерства науки и высшего образования Российской Федерации, </w:t>
      </w:r>
      <w:r w:rsidR="007B7AF2" w:rsidRPr="00FB040D">
        <w:rPr>
          <w:sz w:val="26"/>
          <w:szCs w:val="26"/>
        </w:rPr>
        <w:t>Н</w:t>
      </w:r>
      <w:r w:rsidRPr="00FB040D">
        <w:rPr>
          <w:sz w:val="26"/>
          <w:szCs w:val="26"/>
        </w:rPr>
        <w:t>екоммерческой организации «Российский фонд свободных выборов».</w:t>
      </w:r>
    </w:p>
    <w:p w:rsidR="001E0C2E" w:rsidRPr="00FB040D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Согласие действует 5 (</w:t>
      </w:r>
      <w:r w:rsidR="00BE0C0A" w:rsidRPr="00FB040D">
        <w:rPr>
          <w:sz w:val="26"/>
          <w:szCs w:val="26"/>
        </w:rPr>
        <w:t>П</w:t>
      </w:r>
      <w:r w:rsidRPr="00FB040D">
        <w:rPr>
          <w:sz w:val="26"/>
          <w:szCs w:val="26"/>
        </w:rPr>
        <w:t>ять) лет с даты подписания.</w:t>
      </w:r>
    </w:p>
    <w:p w:rsidR="001E0C2E" w:rsidRPr="00FB040D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1E0C2E" w:rsidRPr="00FB040D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FB040D">
        <w:rPr>
          <w:sz w:val="26"/>
          <w:szCs w:val="26"/>
        </w:rPr>
        <w:t>Я подтверждаю, что, давая такое согласие, я действую по собственной воле в своих интересах.</w:t>
      </w:r>
    </w:p>
    <w:p w:rsidR="001E0C2E" w:rsidRPr="002D500B" w:rsidRDefault="001E0C2E" w:rsidP="001E0C2E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E0C2E" w:rsidRPr="00CE4A50" w:rsidRDefault="001E0C2E" w:rsidP="001E0C2E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CE4A50">
        <w:rPr>
          <w:sz w:val="26"/>
          <w:szCs w:val="26"/>
        </w:rPr>
        <w:t>Дата:</w:t>
      </w:r>
    </w:p>
    <w:p w:rsidR="007C13AC" w:rsidRPr="002D500B" w:rsidRDefault="007C13AC" w:rsidP="007C13A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D500B">
        <w:rPr>
          <w:sz w:val="24"/>
          <w:szCs w:val="24"/>
        </w:rPr>
        <w:t>«_____»______________20</w:t>
      </w:r>
      <w:r w:rsidR="00946252">
        <w:rPr>
          <w:sz w:val="24"/>
          <w:szCs w:val="24"/>
        </w:rPr>
        <w:t>2</w:t>
      </w:r>
      <w:r w:rsidR="00734A67">
        <w:rPr>
          <w:sz w:val="24"/>
          <w:szCs w:val="24"/>
        </w:rPr>
        <w:t>6</w:t>
      </w:r>
      <w:r w:rsidR="00946252">
        <w:rPr>
          <w:sz w:val="24"/>
          <w:szCs w:val="24"/>
        </w:rPr>
        <w:t xml:space="preserve"> </w:t>
      </w:r>
      <w:r w:rsidRPr="002D500B">
        <w:rPr>
          <w:sz w:val="24"/>
          <w:szCs w:val="24"/>
        </w:rPr>
        <w:t>г.    __________________/_____________________</w:t>
      </w:r>
    </w:p>
    <w:p w:rsidR="007C13AC" w:rsidRPr="002D500B" w:rsidRDefault="007C13AC" w:rsidP="007C13AC">
      <w:pPr>
        <w:widowControl/>
        <w:autoSpaceDE/>
        <w:autoSpaceDN/>
        <w:adjustRightInd/>
        <w:jc w:val="both"/>
        <w:rPr>
          <w:i/>
          <w:sz w:val="20"/>
          <w:szCs w:val="20"/>
        </w:rPr>
      </w:pPr>
      <w:r w:rsidRPr="002D500B">
        <w:rPr>
          <w:i/>
          <w:sz w:val="20"/>
          <w:szCs w:val="20"/>
        </w:rPr>
        <w:t xml:space="preserve">                                                                                                     (</w:t>
      </w:r>
      <w:proofErr w:type="gramStart"/>
      <w:r w:rsidRPr="002D500B">
        <w:rPr>
          <w:i/>
          <w:sz w:val="20"/>
          <w:szCs w:val="20"/>
        </w:rPr>
        <w:t xml:space="preserve">подпись)   </w:t>
      </w:r>
      <w:proofErr w:type="gramEnd"/>
      <w:r w:rsidRPr="002D500B">
        <w:rPr>
          <w:i/>
          <w:sz w:val="20"/>
          <w:szCs w:val="20"/>
        </w:rPr>
        <w:t xml:space="preserve">                       (расшифровка)</w:t>
      </w:r>
    </w:p>
    <w:p w:rsidR="001E0C2E" w:rsidRPr="002D500B" w:rsidRDefault="007C13AC" w:rsidP="00FB040D">
      <w:pPr>
        <w:adjustRightInd/>
        <w:ind w:firstLine="1134"/>
        <w:jc w:val="both"/>
        <w:rPr>
          <w:rFonts w:ascii="Calibri" w:hAnsi="Calibri"/>
          <w:lang w:eastAsia="en-US"/>
        </w:rPr>
      </w:pPr>
      <w:r w:rsidRPr="002D500B" w:rsidDel="007C13AC">
        <w:rPr>
          <w:sz w:val="24"/>
          <w:szCs w:val="24"/>
        </w:rPr>
        <w:t xml:space="preserve"> </w:t>
      </w:r>
    </w:p>
    <w:p w:rsidR="001E0C2E" w:rsidRPr="002D500B" w:rsidRDefault="001E0C2E" w:rsidP="001E0C2E">
      <w:pPr>
        <w:rPr>
          <w:sz w:val="28"/>
          <w:szCs w:val="28"/>
        </w:rPr>
        <w:sectPr w:rsidR="001E0C2E" w:rsidRPr="002D500B" w:rsidSect="0060384B">
          <w:footnotePr>
            <w:numRestart w:val="eachPage"/>
          </w:footnotePr>
          <w:pgSz w:w="11910" w:h="16840"/>
          <w:pgMar w:top="1134" w:right="850" w:bottom="1134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1E0C2E" w:rsidRPr="00946252" w:rsidRDefault="001E0C2E" w:rsidP="00CE4A50">
      <w:pPr>
        <w:pStyle w:val="a3"/>
        <w:kinsoku w:val="0"/>
        <w:overflowPunct w:val="0"/>
        <w:ind w:left="3686" w:right="3"/>
        <w:jc w:val="both"/>
        <w:rPr>
          <w:sz w:val="20"/>
          <w:szCs w:val="20"/>
        </w:rPr>
      </w:pPr>
      <w:r w:rsidRPr="00946252">
        <w:rPr>
          <w:sz w:val="20"/>
          <w:szCs w:val="20"/>
        </w:rPr>
        <w:lastRenderedPageBreak/>
        <w:t xml:space="preserve">Приложение № </w:t>
      </w:r>
      <w:r w:rsidR="0036719F" w:rsidRPr="00946252">
        <w:rPr>
          <w:sz w:val="20"/>
          <w:szCs w:val="20"/>
        </w:rPr>
        <w:t>9</w:t>
      </w:r>
      <w:r w:rsidR="00E13B03" w:rsidRPr="00946252">
        <w:rPr>
          <w:sz w:val="20"/>
          <w:szCs w:val="20"/>
        </w:rPr>
        <w:t>.1</w:t>
      </w:r>
    </w:p>
    <w:p w:rsidR="001E0C2E" w:rsidRPr="00946252" w:rsidRDefault="001E0C2E" w:rsidP="00CE4A50">
      <w:pPr>
        <w:pStyle w:val="a3"/>
        <w:kinsoku w:val="0"/>
        <w:overflowPunct w:val="0"/>
        <w:ind w:left="3686" w:right="3"/>
        <w:jc w:val="both"/>
        <w:rPr>
          <w:sz w:val="20"/>
          <w:szCs w:val="20"/>
        </w:rPr>
      </w:pPr>
      <w:r w:rsidRPr="00946252">
        <w:rPr>
          <w:sz w:val="20"/>
          <w:szCs w:val="20"/>
        </w:rPr>
        <w:t>к Положению о Всероссийском конкурсе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</w:t>
      </w:r>
      <w:r w:rsidR="00CE4A50">
        <w:rPr>
          <w:sz w:val="20"/>
          <w:szCs w:val="20"/>
        </w:rPr>
        <w:t xml:space="preserve"> </w:t>
      </w:r>
      <w:r w:rsidRPr="00946252">
        <w:rPr>
          <w:sz w:val="20"/>
          <w:szCs w:val="20"/>
        </w:rPr>
        <w:t>выборов в органы государственной власти, органы местного самоуправления</w:t>
      </w:r>
      <w:r w:rsidR="002A0045" w:rsidRPr="00946252">
        <w:rPr>
          <w:sz w:val="20"/>
          <w:szCs w:val="20"/>
        </w:rPr>
        <w:t xml:space="preserve"> </w:t>
      </w:r>
      <w:r w:rsidRPr="00946252">
        <w:rPr>
          <w:sz w:val="20"/>
          <w:szCs w:val="20"/>
        </w:rPr>
        <w:t>в Российской Федерации и участников избирательных кампаний</w:t>
      </w:r>
    </w:p>
    <w:p w:rsidR="001E0C2E" w:rsidRPr="002D500B" w:rsidRDefault="001E0C2E" w:rsidP="001E0C2E">
      <w:pPr>
        <w:pStyle w:val="a3"/>
        <w:kinsoku w:val="0"/>
        <w:overflowPunct w:val="0"/>
        <w:rPr>
          <w:sz w:val="24"/>
          <w:szCs w:val="24"/>
        </w:rPr>
      </w:pPr>
    </w:p>
    <w:p w:rsidR="001E0C2E" w:rsidRPr="002D500B" w:rsidRDefault="001E0C2E" w:rsidP="001E0C2E">
      <w:pPr>
        <w:pStyle w:val="a3"/>
        <w:kinsoku w:val="0"/>
        <w:overflowPunct w:val="0"/>
        <w:spacing w:before="9"/>
        <w:rPr>
          <w:sz w:val="24"/>
          <w:szCs w:val="24"/>
        </w:rPr>
      </w:pPr>
    </w:p>
    <w:p w:rsidR="001E0C2E" w:rsidRPr="00560277" w:rsidRDefault="001E0C2E" w:rsidP="001E0C2E">
      <w:pPr>
        <w:pStyle w:val="1"/>
        <w:kinsoku w:val="0"/>
        <w:overflowPunct w:val="0"/>
        <w:ind w:left="0" w:right="6"/>
        <w:rPr>
          <w:sz w:val="26"/>
          <w:szCs w:val="26"/>
        </w:rPr>
      </w:pPr>
      <w:r w:rsidRPr="00560277">
        <w:rPr>
          <w:sz w:val="26"/>
          <w:szCs w:val="26"/>
        </w:rPr>
        <w:t>Согласие</w:t>
      </w:r>
    </w:p>
    <w:p w:rsidR="001E0C2E" w:rsidRPr="00560277" w:rsidRDefault="001E0C2E" w:rsidP="001E0C2E">
      <w:pPr>
        <w:pStyle w:val="a3"/>
        <w:kinsoku w:val="0"/>
        <w:overflowPunct w:val="0"/>
        <w:ind w:right="6"/>
        <w:jc w:val="center"/>
        <w:rPr>
          <w:b/>
          <w:bCs/>
          <w:sz w:val="26"/>
          <w:szCs w:val="26"/>
        </w:rPr>
      </w:pPr>
      <w:r w:rsidRPr="00560277">
        <w:rPr>
          <w:b/>
          <w:bCs/>
          <w:sz w:val="26"/>
          <w:szCs w:val="26"/>
        </w:rPr>
        <w:t>участника Всероссийского конкурса на лучшую работу</w:t>
      </w:r>
    </w:p>
    <w:p w:rsidR="001E0C2E" w:rsidRPr="00560277" w:rsidRDefault="001E0C2E" w:rsidP="001E0C2E">
      <w:pPr>
        <w:pStyle w:val="a3"/>
        <w:kinsoku w:val="0"/>
        <w:overflowPunct w:val="0"/>
        <w:ind w:right="6"/>
        <w:jc w:val="center"/>
        <w:rPr>
          <w:b/>
          <w:bCs/>
          <w:sz w:val="26"/>
          <w:szCs w:val="26"/>
        </w:rPr>
      </w:pPr>
      <w:r w:rsidRPr="00560277">
        <w:rPr>
          <w:b/>
          <w:bCs/>
          <w:sz w:val="26"/>
          <w:szCs w:val="26"/>
        </w:rPr>
        <w:t>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на обработку персональных данных, разрешенных субъектом персональных данных для распространения</w:t>
      </w:r>
    </w:p>
    <w:p w:rsidR="001E0C2E" w:rsidRPr="002D500B" w:rsidRDefault="001E0C2E" w:rsidP="001E0C2E">
      <w:pPr>
        <w:pStyle w:val="a3"/>
        <w:tabs>
          <w:tab w:val="left" w:pos="9356"/>
        </w:tabs>
        <w:kinsoku w:val="0"/>
        <w:overflowPunct w:val="0"/>
        <w:spacing w:line="316" w:lineRule="exact"/>
        <w:ind w:firstLine="709"/>
      </w:pPr>
    </w:p>
    <w:p w:rsidR="001E0C2E" w:rsidRPr="002D500B" w:rsidRDefault="001E0C2E" w:rsidP="004B5F6B">
      <w:pPr>
        <w:pStyle w:val="a3"/>
        <w:kinsoku w:val="0"/>
        <w:overflowPunct w:val="0"/>
        <w:spacing w:line="316" w:lineRule="exact"/>
        <w:ind w:firstLine="709"/>
      </w:pPr>
      <w:r w:rsidRPr="002D500B">
        <w:t>Я,</w:t>
      </w:r>
      <w:r w:rsidR="002A0045" w:rsidRPr="004B5F6B">
        <w:rPr>
          <w:sz w:val="24"/>
        </w:rPr>
        <w:t xml:space="preserve"> </w:t>
      </w:r>
      <w:r w:rsidR="00E666D7">
        <w:t>_</w:t>
      </w:r>
      <w:r w:rsidR="002A0045" w:rsidRPr="002D500B">
        <w:t>___________________________________________</w:t>
      </w:r>
      <w:r w:rsidR="002A0045">
        <w:t>______________</w:t>
      </w:r>
      <w:r w:rsidR="002A0045" w:rsidRPr="002D500B">
        <w:t>_</w:t>
      </w:r>
      <w:r w:rsidR="00E666D7">
        <w:t>,</w:t>
      </w:r>
    </w:p>
    <w:p w:rsidR="001E0C2E" w:rsidRPr="002D500B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firstLine="709"/>
        <w:jc w:val="center"/>
        <w:rPr>
          <w:sz w:val="20"/>
          <w:szCs w:val="20"/>
        </w:rPr>
      </w:pPr>
      <w:r w:rsidRPr="002D500B">
        <w:rPr>
          <w:sz w:val="20"/>
          <w:szCs w:val="20"/>
        </w:rPr>
        <w:t>(фамилия, имя, отчество (при наличии), указываются полностью)</w:t>
      </w:r>
    </w:p>
    <w:p w:rsidR="001E0C2E" w:rsidRPr="002D500B" w:rsidRDefault="001E0C2E" w:rsidP="00373F62">
      <w:pPr>
        <w:pStyle w:val="a3"/>
        <w:tabs>
          <w:tab w:val="left" w:pos="9356"/>
        </w:tabs>
        <w:kinsoku w:val="0"/>
        <w:overflowPunct w:val="0"/>
        <w:spacing w:before="96" w:line="360" w:lineRule="auto"/>
        <w:jc w:val="both"/>
      </w:pPr>
      <w:r w:rsidRPr="002D500B">
        <w:t>контактная информация (номер телефона, адрес электронной почты</w:t>
      </w:r>
      <w:r w:rsidR="00E13B03">
        <w:t>,</w:t>
      </w:r>
      <w:r w:rsidRPr="002D500B">
        <w:t xml:space="preserve"> адрес регистрации (адрес фактического места проживания) субъекта</w:t>
      </w:r>
      <w:r w:rsidRPr="002D500B">
        <w:rPr>
          <w:spacing w:val="18"/>
        </w:rPr>
        <w:t xml:space="preserve"> </w:t>
      </w:r>
      <w:r w:rsidRPr="002D500B">
        <w:t>персональных</w:t>
      </w:r>
      <w:r w:rsidRPr="002D500B">
        <w:rPr>
          <w:spacing w:val="48"/>
        </w:rPr>
        <w:t xml:space="preserve"> </w:t>
      </w:r>
      <w:r w:rsidRPr="002D500B">
        <w:t>данных</w:t>
      </w:r>
      <w:proofErr w:type="gramStart"/>
      <w:r w:rsidRPr="002D500B">
        <w:t>):_</w:t>
      </w:r>
      <w:proofErr w:type="gramEnd"/>
      <w:r w:rsidRPr="002D500B">
        <w:t>___________________________________________</w:t>
      </w:r>
      <w:r w:rsidR="00E13B03">
        <w:t>________</w:t>
      </w:r>
      <w:r w:rsidR="002A0045">
        <w:t>_</w:t>
      </w:r>
      <w:r w:rsidR="00E13B03">
        <w:t>_____</w:t>
      </w:r>
      <w:r w:rsidRPr="002D500B">
        <w:t>_</w:t>
      </w:r>
    </w:p>
    <w:p w:rsidR="001E0C2E" w:rsidRPr="002D500B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jc w:val="both"/>
      </w:pPr>
      <w:r w:rsidRPr="002D500B">
        <w:t>__________________________________________________________________,</w:t>
      </w:r>
    </w:p>
    <w:p w:rsidR="001E0C2E" w:rsidRPr="006D122A" w:rsidRDefault="002A0045" w:rsidP="001E0C2E">
      <w:pPr>
        <w:pStyle w:val="a3"/>
        <w:tabs>
          <w:tab w:val="left" w:pos="9356"/>
        </w:tabs>
        <w:kinsoku w:val="0"/>
        <w:overflowPunct w:val="0"/>
        <w:spacing w:before="96" w:line="360" w:lineRule="auto"/>
        <w:jc w:val="both"/>
        <w:rPr>
          <w:spacing w:val="-17"/>
          <w:sz w:val="26"/>
          <w:szCs w:val="26"/>
        </w:rPr>
      </w:pPr>
      <w:r w:rsidRPr="006D122A">
        <w:rPr>
          <w:sz w:val="26"/>
          <w:szCs w:val="26"/>
        </w:rPr>
        <w:t xml:space="preserve">в </w:t>
      </w:r>
      <w:r w:rsidR="001E0C2E" w:rsidRPr="006D122A">
        <w:rPr>
          <w:sz w:val="26"/>
          <w:szCs w:val="26"/>
        </w:rPr>
        <w:t>соответствии</w:t>
      </w:r>
      <w:r w:rsidR="001E0C2E" w:rsidRPr="006D122A">
        <w:rPr>
          <w:spacing w:val="58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со</w:t>
      </w:r>
      <w:r w:rsidR="001E0C2E" w:rsidRPr="006D122A">
        <w:rPr>
          <w:spacing w:val="59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статьей</w:t>
      </w:r>
      <w:r w:rsidR="001E0C2E" w:rsidRPr="006D122A">
        <w:rPr>
          <w:spacing w:val="58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10</w:t>
      </w:r>
      <w:r w:rsidR="001E0C2E" w:rsidRPr="006D122A">
        <w:rPr>
          <w:position w:val="10"/>
          <w:sz w:val="26"/>
          <w:szCs w:val="26"/>
        </w:rPr>
        <w:t xml:space="preserve">1 </w:t>
      </w:r>
      <w:r w:rsidR="001E0C2E" w:rsidRPr="006D122A">
        <w:rPr>
          <w:sz w:val="26"/>
          <w:szCs w:val="26"/>
        </w:rPr>
        <w:t>Федерального</w:t>
      </w:r>
      <w:r w:rsidR="001E0C2E" w:rsidRPr="006D122A">
        <w:rPr>
          <w:spacing w:val="59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закона</w:t>
      </w:r>
      <w:r w:rsidR="001E0C2E" w:rsidRPr="006D122A">
        <w:rPr>
          <w:spacing w:val="63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от</w:t>
      </w:r>
      <w:r w:rsidR="001E0C2E" w:rsidRPr="006D122A">
        <w:rPr>
          <w:spacing w:val="57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27</w:t>
      </w:r>
      <w:r w:rsidR="001E0C2E" w:rsidRPr="006D122A">
        <w:rPr>
          <w:spacing w:val="59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июля</w:t>
      </w:r>
      <w:r w:rsidR="001E0C2E" w:rsidRPr="006D122A">
        <w:rPr>
          <w:spacing w:val="60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2006</w:t>
      </w:r>
      <w:r w:rsidR="001E0C2E" w:rsidRPr="006D122A">
        <w:rPr>
          <w:spacing w:val="1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 xml:space="preserve">года </w:t>
      </w:r>
      <w:r w:rsidR="001E0C2E" w:rsidRPr="006D122A">
        <w:rPr>
          <w:sz w:val="26"/>
          <w:szCs w:val="26"/>
        </w:rPr>
        <w:br/>
        <w:t xml:space="preserve">№ 152-ФЗ «О персональных данных» в целях повышения интереса </w:t>
      </w:r>
      <w:r w:rsidR="001E0C2E" w:rsidRPr="006D122A">
        <w:rPr>
          <w:sz w:val="26"/>
          <w:szCs w:val="26"/>
        </w:rPr>
        <w:br/>
        <w:t xml:space="preserve">к выборам и референдумам у молодых и будущих избирателей, стимулирования лиц, обучающихся по образовательным программам среднего профессионального образования, высшего образования, и педагогических работников к проведению исследований в области избирательного права и избирательного процесса даю согласие </w:t>
      </w:r>
      <w:r w:rsidR="001E0C2E" w:rsidRPr="006D122A">
        <w:rPr>
          <w:b/>
          <w:sz w:val="26"/>
          <w:szCs w:val="26"/>
        </w:rPr>
        <w:t>федеральному казенному учреждению «Российский центр обучения избирательным технологиям при Центральной избирательной</w:t>
      </w:r>
      <w:r w:rsidR="001E0C2E" w:rsidRPr="006D122A">
        <w:rPr>
          <w:b/>
          <w:spacing w:val="33"/>
          <w:sz w:val="26"/>
          <w:szCs w:val="26"/>
        </w:rPr>
        <w:t xml:space="preserve"> </w:t>
      </w:r>
      <w:r w:rsidR="001E0C2E" w:rsidRPr="006D122A">
        <w:rPr>
          <w:b/>
          <w:sz w:val="26"/>
          <w:szCs w:val="26"/>
        </w:rPr>
        <w:t>комиссии Российской Федерации»</w:t>
      </w:r>
      <w:r w:rsidR="001E0C2E" w:rsidRPr="006D122A">
        <w:rPr>
          <w:sz w:val="26"/>
          <w:szCs w:val="26"/>
        </w:rPr>
        <w:t xml:space="preserve">, расположенному по адресу: город Москва, </w:t>
      </w:r>
      <w:proofErr w:type="spellStart"/>
      <w:r w:rsidR="000766AD" w:rsidRPr="006D122A">
        <w:rPr>
          <w:sz w:val="26"/>
          <w:szCs w:val="26"/>
        </w:rPr>
        <w:t>вн</w:t>
      </w:r>
      <w:proofErr w:type="spellEnd"/>
      <w:r w:rsidR="000766AD" w:rsidRPr="006D122A">
        <w:rPr>
          <w:sz w:val="26"/>
          <w:szCs w:val="26"/>
        </w:rPr>
        <w:t xml:space="preserve">. тер. г. муниципальный округ </w:t>
      </w:r>
      <w:proofErr w:type="spellStart"/>
      <w:r w:rsidR="000766AD" w:rsidRPr="006D122A">
        <w:rPr>
          <w:sz w:val="26"/>
          <w:szCs w:val="26"/>
        </w:rPr>
        <w:t>Красносельский</w:t>
      </w:r>
      <w:proofErr w:type="spellEnd"/>
      <w:r w:rsidR="000766AD" w:rsidRPr="006D122A">
        <w:rPr>
          <w:sz w:val="26"/>
          <w:szCs w:val="26"/>
        </w:rPr>
        <w:t xml:space="preserve">, </w:t>
      </w:r>
      <w:r w:rsidR="001E0C2E" w:rsidRPr="006D122A">
        <w:rPr>
          <w:sz w:val="26"/>
          <w:szCs w:val="26"/>
        </w:rPr>
        <w:t xml:space="preserve">улица Мясницкая, дом 47 (ИНН 7702047147, ОГРН 1027739658825, сведения об информационных ресурсах оператора: </w:t>
      </w:r>
      <w:r w:rsidR="001E0C2E" w:rsidRPr="006D122A">
        <w:rPr>
          <w:color w:val="000000" w:themeColor="text1"/>
          <w:sz w:val="26"/>
          <w:szCs w:val="26"/>
          <w:u w:val="single"/>
        </w:rPr>
        <w:t>https://www.rcoit.ru</w:t>
      </w:r>
      <w:r w:rsidR="001E0C2E" w:rsidRPr="006D122A">
        <w:rPr>
          <w:color w:val="000000" w:themeColor="text1"/>
          <w:sz w:val="26"/>
          <w:szCs w:val="26"/>
        </w:rPr>
        <w:t xml:space="preserve">, </w:t>
      </w:r>
      <w:r w:rsidR="001E0C2E" w:rsidRPr="006D122A">
        <w:rPr>
          <w:color w:val="000000" w:themeColor="text1"/>
          <w:sz w:val="26"/>
          <w:szCs w:val="26"/>
          <w:u w:val="single"/>
        </w:rPr>
        <w:t>https://rutube.ru/channel/24728545/</w:t>
      </w:r>
      <w:r w:rsidR="001E0C2E" w:rsidRPr="006D122A">
        <w:rPr>
          <w:color w:val="000000" w:themeColor="text1"/>
          <w:sz w:val="26"/>
          <w:szCs w:val="26"/>
        </w:rPr>
        <w:t xml:space="preserve">, </w:t>
      </w:r>
      <w:r w:rsidR="001E0C2E" w:rsidRPr="006D122A">
        <w:rPr>
          <w:color w:val="000000" w:themeColor="text1"/>
          <w:sz w:val="26"/>
          <w:szCs w:val="26"/>
          <w:u w:val="single"/>
        </w:rPr>
        <w:t>https://t.me/electorium</w:t>
      </w:r>
      <w:r w:rsidR="001E0C2E" w:rsidRPr="006D122A">
        <w:rPr>
          <w:color w:val="000000" w:themeColor="text1"/>
          <w:sz w:val="26"/>
          <w:szCs w:val="26"/>
        </w:rPr>
        <w:t xml:space="preserve">, </w:t>
      </w:r>
      <w:r w:rsidR="001E0C2E" w:rsidRPr="006D122A">
        <w:rPr>
          <w:color w:val="000000" w:themeColor="text1"/>
          <w:sz w:val="26"/>
          <w:szCs w:val="26"/>
          <w:u w:val="single"/>
        </w:rPr>
        <w:t>https://vk.com/rcoit</w:t>
      </w:r>
      <w:r w:rsidR="001E0C2E" w:rsidRPr="006D122A">
        <w:rPr>
          <w:color w:val="000000" w:themeColor="text1"/>
          <w:sz w:val="26"/>
          <w:szCs w:val="26"/>
        </w:rPr>
        <w:t>), на обработку в форме распространения моих персональных данных, в том числе на</w:t>
      </w:r>
      <w:r w:rsidR="001E0C2E" w:rsidRPr="006D122A">
        <w:rPr>
          <w:color w:val="000000"/>
          <w:sz w:val="26"/>
          <w:szCs w:val="26"/>
        </w:rPr>
        <w:t xml:space="preserve"> публикацию моей конкурсной работы (</w:t>
      </w:r>
      <w:r w:rsidR="001E0C2E" w:rsidRPr="006D122A">
        <w:rPr>
          <w:b/>
          <w:color w:val="000000"/>
          <w:sz w:val="26"/>
          <w:szCs w:val="26"/>
        </w:rPr>
        <w:t>для финалистов Всероссийского конкурса «Атмосфера»).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lastRenderedPageBreak/>
        <w:t xml:space="preserve">Категории и перечень моих персональных данных, на обработку </w:t>
      </w:r>
      <w:r w:rsidRPr="006D122A">
        <w:rPr>
          <w:sz w:val="26"/>
          <w:szCs w:val="26"/>
        </w:rPr>
        <w:br/>
        <w:t>в форме распространения которых я даю согласие: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персональные данные: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фамилия, имя, отчество;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год, месяц, дата рождения;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пол;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сведения об образовании, квалификации, профессиональной подготовке;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сведения об ученой степени и ученом звании (при наличии).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Биометрические персональные данные: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изображение (фотография и видеозапись).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sz w:val="26"/>
          <w:szCs w:val="26"/>
        </w:rPr>
        <w:t>Условия и запреты на обработку вышеуказанных персональных данных (ч. 9 ст. 10</w:t>
      </w:r>
      <w:r w:rsidRPr="006D122A">
        <w:rPr>
          <w:rFonts w:ascii="Times New Roman" w:hAnsi="Times New Roman" w:cs="Times New Roman"/>
          <w:position w:val="10"/>
          <w:sz w:val="26"/>
          <w:szCs w:val="26"/>
        </w:rPr>
        <w:t>1</w:t>
      </w:r>
      <w:r w:rsidRPr="006D122A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2006 года № 152-ФЗ </w:t>
      </w:r>
      <w:r w:rsidRPr="006D122A">
        <w:rPr>
          <w:rFonts w:ascii="Times New Roman" w:hAnsi="Times New Roman" w:cs="Times New Roman"/>
          <w:sz w:val="26"/>
          <w:szCs w:val="26"/>
        </w:rPr>
        <w:br/>
        <w:t>«О персональных данных») (нужное отметить):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noProof/>
          <w:position w:val="-3"/>
          <w:sz w:val="26"/>
          <w:szCs w:val="26"/>
        </w:rPr>
        <w:drawing>
          <wp:inline distT="0" distB="0" distL="0" distR="0">
            <wp:extent cx="145415" cy="161925"/>
            <wp:effectExtent l="19050" t="0" r="0" b="0"/>
            <wp:docPr id="9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2A">
        <w:rPr>
          <w:rFonts w:ascii="Times New Roman" w:hAnsi="Times New Roman" w:cs="Times New Roman"/>
          <w:sz w:val="26"/>
          <w:szCs w:val="26"/>
        </w:rPr>
        <w:t xml:space="preserve"> не устанавливаю;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noProof/>
          <w:position w:val="-3"/>
          <w:sz w:val="26"/>
          <w:szCs w:val="26"/>
        </w:rPr>
        <w:drawing>
          <wp:inline distT="0" distB="0" distL="0" distR="0">
            <wp:extent cx="145415" cy="161925"/>
            <wp:effectExtent l="19050" t="0" r="0" b="0"/>
            <wp:docPr id="116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2A">
        <w:rPr>
          <w:rFonts w:ascii="Times New Roman" w:hAnsi="Times New Roman" w:cs="Times New Roman"/>
          <w:sz w:val="26"/>
          <w:szCs w:val="26"/>
        </w:rPr>
        <w:t xml:space="preserve"> устанавливаю запрет на передачу (кроме предоставления доступа) этих данных оператором неограниченному кругу лиц;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noProof/>
          <w:position w:val="-3"/>
          <w:sz w:val="26"/>
          <w:szCs w:val="26"/>
        </w:rPr>
        <w:drawing>
          <wp:inline distT="0" distB="0" distL="0" distR="0">
            <wp:extent cx="145415" cy="161925"/>
            <wp:effectExtent l="19050" t="0" r="0" b="0"/>
            <wp:docPr id="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2A">
        <w:rPr>
          <w:rFonts w:ascii="Times New Roman" w:hAnsi="Times New Roman" w:cs="Times New Roman"/>
          <w:sz w:val="26"/>
          <w:szCs w:val="26"/>
        </w:rPr>
        <w:t xml:space="preserve"> устанавливаю запрет на обработку (кроме получения доступа) этих данных неограниченным кругом лиц;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noProof/>
          <w:position w:val="-3"/>
          <w:sz w:val="26"/>
          <w:szCs w:val="26"/>
        </w:rPr>
        <w:drawing>
          <wp:inline distT="0" distB="0" distL="0" distR="0">
            <wp:extent cx="145415" cy="161925"/>
            <wp:effectExtent l="19050" t="0" r="0" b="0"/>
            <wp:docPr id="1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2A">
        <w:rPr>
          <w:rFonts w:ascii="Times New Roman" w:hAnsi="Times New Roman" w:cs="Times New Roman"/>
          <w:sz w:val="26"/>
          <w:szCs w:val="26"/>
        </w:rPr>
        <w:t xml:space="preserve"> устанавливаю условия обработки (кроме получения доступа) этих данных неограниченным кругом лиц:</w:t>
      </w:r>
      <w:r w:rsidR="00060D38">
        <w:rPr>
          <w:rFonts w:ascii="Times New Roman" w:hAnsi="Times New Roman" w:cs="Times New Roman"/>
          <w:sz w:val="26"/>
          <w:szCs w:val="26"/>
        </w:rPr>
        <w:t xml:space="preserve"> </w:t>
      </w:r>
      <w:r w:rsidRPr="006D122A">
        <w:rPr>
          <w:rFonts w:ascii="Times New Roman" w:hAnsi="Times New Roman" w:cs="Times New Roman"/>
          <w:sz w:val="26"/>
          <w:szCs w:val="26"/>
        </w:rPr>
        <w:t>_____________________________.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sz w:val="26"/>
          <w:szCs w:val="26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</w:t>
      </w:r>
      <w:r w:rsidRPr="006D122A">
        <w:rPr>
          <w:rFonts w:ascii="Times New Roman" w:hAnsi="Times New Roman" w:cs="Times New Roman"/>
          <w:sz w:val="26"/>
          <w:szCs w:val="26"/>
        </w:rPr>
        <w:br/>
        <w:t>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sz w:val="26"/>
          <w:szCs w:val="26"/>
        </w:rPr>
        <w:t>Согласие действует со дня его подписания до дня отзыва в письменной форме.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:rsidR="001E0C2E" w:rsidRPr="006D122A" w:rsidRDefault="001E0C2E" w:rsidP="001E0C2E">
      <w:pPr>
        <w:pStyle w:val="ConsPlusNormal"/>
        <w:spacing w:before="200"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1E0C2E" w:rsidRPr="006D122A" w:rsidRDefault="001E0C2E" w:rsidP="001E0C2E">
      <w:pPr>
        <w:adjustRightInd/>
        <w:jc w:val="both"/>
        <w:rPr>
          <w:sz w:val="26"/>
          <w:szCs w:val="26"/>
        </w:rPr>
      </w:pPr>
      <w:r w:rsidRPr="006D122A">
        <w:rPr>
          <w:sz w:val="26"/>
          <w:szCs w:val="26"/>
        </w:rPr>
        <w:t>_______________________________ ____________ __________ 20</w:t>
      </w:r>
      <w:r w:rsidR="00946252" w:rsidRPr="006D122A">
        <w:rPr>
          <w:sz w:val="26"/>
          <w:szCs w:val="26"/>
        </w:rPr>
        <w:t>2</w:t>
      </w:r>
      <w:r w:rsidR="00734A67">
        <w:rPr>
          <w:sz w:val="26"/>
          <w:szCs w:val="26"/>
        </w:rPr>
        <w:t>6</w:t>
      </w:r>
      <w:r w:rsidRPr="006D122A">
        <w:rPr>
          <w:sz w:val="26"/>
          <w:szCs w:val="26"/>
        </w:rPr>
        <w:t>.</w:t>
      </w:r>
    </w:p>
    <w:p w:rsidR="001E0C2E" w:rsidRPr="002D500B" w:rsidRDefault="001E0C2E" w:rsidP="001E0C2E">
      <w:pPr>
        <w:adjustRightInd/>
        <w:spacing w:line="360" w:lineRule="auto"/>
        <w:ind w:firstLine="284"/>
        <w:jc w:val="both"/>
        <w:rPr>
          <w:sz w:val="20"/>
          <w:szCs w:val="20"/>
        </w:rPr>
      </w:pPr>
      <w:r w:rsidRPr="002D500B">
        <w:rPr>
          <w:sz w:val="20"/>
          <w:szCs w:val="20"/>
        </w:rPr>
        <w:t xml:space="preserve">(ФИО субъекта персональных </w:t>
      </w:r>
      <w:proofErr w:type="gramStart"/>
      <w:r w:rsidRPr="002D500B">
        <w:rPr>
          <w:sz w:val="20"/>
          <w:szCs w:val="20"/>
        </w:rPr>
        <w:t xml:space="preserve">данных)   </w:t>
      </w:r>
      <w:proofErr w:type="gramEnd"/>
      <w:r w:rsidRPr="002D500B">
        <w:rPr>
          <w:sz w:val="20"/>
          <w:szCs w:val="20"/>
        </w:rPr>
        <w:t xml:space="preserve">                   (подпись)                  (дата)</w:t>
      </w:r>
    </w:p>
    <w:p w:rsidR="001E0C2E" w:rsidRPr="002D500B" w:rsidRDefault="001E0C2E" w:rsidP="001E0C2E">
      <w:pPr>
        <w:pStyle w:val="ConsPlusNormal"/>
        <w:spacing w:before="20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E0C2E" w:rsidRPr="002D500B" w:rsidRDefault="001E0C2E" w:rsidP="001E0C2E">
      <w:pPr>
        <w:pStyle w:val="a3"/>
        <w:kinsoku w:val="0"/>
        <w:overflowPunct w:val="0"/>
        <w:spacing w:before="67"/>
        <w:ind w:left="4279" w:right="3"/>
        <w:jc w:val="center"/>
        <w:sectPr w:rsidR="001E0C2E" w:rsidRPr="002D500B" w:rsidSect="00C24118">
          <w:headerReference w:type="default" r:id="rId11"/>
          <w:footnotePr>
            <w:numFmt w:val="chicago"/>
          </w:footnotePr>
          <w:pgSz w:w="11910" w:h="16840"/>
          <w:pgMar w:top="1134" w:right="850" w:bottom="1134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1E0C2E" w:rsidRPr="00946252" w:rsidRDefault="001E0C2E" w:rsidP="00CE4A50">
      <w:pPr>
        <w:pStyle w:val="a3"/>
        <w:kinsoku w:val="0"/>
        <w:overflowPunct w:val="0"/>
        <w:ind w:left="3686" w:right="3"/>
        <w:jc w:val="both"/>
        <w:rPr>
          <w:sz w:val="20"/>
          <w:szCs w:val="20"/>
        </w:rPr>
      </w:pPr>
      <w:r w:rsidRPr="00946252">
        <w:rPr>
          <w:sz w:val="20"/>
          <w:szCs w:val="20"/>
        </w:rPr>
        <w:lastRenderedPageBreak/>
        <w:t xml:space="preserve">Приложение № </w:t>
      </w:r>
      <w:r w:rsidR="0036719F" w:rsidRPr="00946252">
        <w:rPr>
          <w:sz w:val="20"/>
          <w:szCs w:val="20"/>
        </w:rPr>
        <w:t>9</w:t>
      </w:r>
      <w:r w:rsidRPr="00946252">
        <w:rPr>
          <w:sz w:val="20"/>
          <w:szCs w:val="20"/>
        </w:rPr>
        <w:t>.</w:t>
      </w:r>
      <w:r w:rsidR="00E13B03" w:rsidRPr="00946252">
        <w:rPr>
          <w:sz w:val="20"/>
          <w:szCs w:val="20"/>
        </w:rPr>
        <w:t>2</w:t>
      </w:r>
    </w:p>
    <w:p w:rsidR="001E0C2E" w:rsidRPr="00946252" w:rsidRDefault="001E0C2E" w:rsidP="00CE4A50">
      <w:pPr>
        <w:pStyle w:val="a3"/>
        <w:kinsoku w:val="0"/>
        <w:overflowPunct w:val="0"/>
        <w:ind w:left="3686" w:right="3"/>
        <w:jc w:val="both"/>
        <w:rPr>
          <w:sz w:val="20"/>
          <w:szCs w:val="20"/>
        </w:rPr>
      </w:pPr>
      <w:r w:rsidRPr="00946252">
        <w:rPr>
          <w:sz w:val="20"/>
          <w:szCs w:val="20"/>
        </w:rPr>
        <w:t>к Положению о Всероссийском конкурсе</w:t>
      </w:r>
      <w:r w:rsidR="002A0045" w:rsidRPr="00946252">
        <w:rPr>
          <w:sz w:val="20"/>
          <w:szCs w:val="20"/>
        </w:rPr>
        <w:t xml:space="preserve"> </w:t>
      </w:r>
      <w:r w:rsidRPr="00946252">
        <w:rPr>
          <w:sz w:val="20"/>
          <w:szCs w:val="20"/>
        </w:rPr>
        <w:t>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</w:t>
      </w:r>
      <w:r w:rsidR="00CE4A50">
        <w:rPr>
          <w:sz w:val="20"/>
          <w:szCs w:val="20"/>
        </w:rPr>
        <w:t xml:space="preserve"> </w:t>
      </w:r>
      <w:r w:rsidRPr="00946252">
        <w:rPr>
          <w:sz w:val="20"/>
          <w:szCs w:val="20"/>
        </w:rPr>
        <w:t>выборов в органы государственной власти, органы местного самоуправления</w:t>
      </w:r>
      <w:r w:rsidR="002A0045" w:rsidRPr="00946252">
        <w:rPr>
          <w:sz w:val="20"/>
          <w:szCs w:val="20"/>
        </w:rPr>
        <w:t xml:space="preserve"> </w:t>
      </w:r>
      <w:r w:rsidR="002A0045" w:rsidRPr="00946252">
        <w:rPr>
          <w:sz w:val="20"/>
          <w:szCs w:val="20"/>
        </w:rPr>
        <w:br/>
      </w:r>
      <w:r w:rsidRPr="00946252">
        <w:rPr>
          <w:sz w:val="20"/>
          <w:szCs w:val="20"/>
        </w:rPr>
        <w:t>в Российской Федерации и участников избирательных кампаний</w:t>
      </w:r>
    </w:p>
    <w:p w:rsidR="001E0C2E" w:rsidRPr="0093156F" w:rsidRDefault="001E0C2E" w:rsidP="001E0C2E">
      <w:pPr>
        <w:pStyle w:val="a3"/>
        <w:kinsoku w:val="0"/>
        <w:overflowPunct w:val="0"/>
        <w:rPr>
          <w:szCs w:val="24"/>
        </w:rPr>
      </w:pPr>
    </w:p>
    <w:p w:rsidR="001E0C2E" w:rsidRPr="0093156F" w:rsidRDefault="001E0C2E" w:rsidP="001E0C2E">
      <w:pPr>
        <w:pStyle w:val="a3"/>
        <w:kinsoku w:val="0"/>
        <w:overflowPunct w:val="0"/>
        <w:spacing w:before="9"/>
        <w:rPr>
          <w:szCs w:val="24"/>
        </w:rPr>
      </w:pPr>
    </w:p>
    <w:p w:rsidR="001E0C2E" w:rsidRPr="008A15DA" w:rsidRDefault="001E0C2E" w:rsidP="008153C9">
      <w:pPr>
        <w:pStyle w:val="1"/>
        <w:kinsoku w:val="0"/>
        <w:overflowPunct w:val="0"/>
        <w:ind w:left="0" w:right="6"/>
        <w:rPr>
          <w:sz w:val="26"/>
          <w:szCs w:val="26"/>
        </w:rPr>
      </w:pPr>
      <w:r w:rsidRPr="008A15DA">
        <w:rPr>
          <w:sz w:val="26"/>
          <w:szCs w:val="26"/>
        </w:rPr>
        <w:t>Согласие</w:t>
      </w:r>
    </w:p>
    <w:p w:rsidR="001E0C2E" w:rsidRPr="008A15DA" w:rsidRDefault="001E0C2E" w:rsidP="008153C9">
      <w:pPr>
        <w:pStyle w:val="a3"/>
        <w:kinsoku w:val="0"/>
        <w:overflowPunct w:val="0"/>
        <w:ind w:right="6"/>
        <w:jc w:val="center"/>
        <w:rPr>
          <w:b/>
          <w:bCs/>
          <w:sz w:val="26"/>
          <w:szCs w:val="26"/>
        </w:rPr>
      </w:pPr>
      <w:r w:rsidRPr="008A15DA">
        <w:rPr>
          <w:b/>
          <w:bCs/>
          <w:sz w:val="26"/>
          <w:szCs w:val="26"/>
        </w:rPr>
        <w:t>участника Всероссийского конкурса на лучшую работу</w:t>
      </w:r>
    </w:p>
    <w:p w:rsidR="001E0C2E" w:rsidRPr="008A15DA" w:rsidRDefault="001E0C2E" w:rsidP="008153C9">
      <w:pPr>
        <w:pStyle w:val="a3"/>
        <w:kinsoku w:val="0"/>
        <w:overflowPunct w:val="0"/>
        <w:ind w:right="6"/>
        <w:jc w:val="center"/>
        <w:rPr>
          <w:b/>
          <w:bCs/>
          <w:sz w:val="26"/>
          <w:szCs w:val="26"/>
        </w:rPr>
      </w:pPr>
      <w:r w:rsidRPr="008A15DA">
        <w:rPr>
          <w:b/>
          <w:bCs/>
          <w:sz w:val="26"/>
          <w:szCs w:val="26"/>
        </w:rPr>
        <w:t>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на обработку персональных данных, разрешенных субъектом персональных данных для распространения</w:t>
      </w:r>
    </w:p>
    <w:p w:rsidR="001E0C2E" w:rsidRPr="002D500B" w:rsidRDefault="001E0C2E" w:rsidP="001E0C2E">
      <w:pPr>
        <w:pStyle w:val="a3"/>
        <w:tabs>
          <w:tab w:val="left" w:pos="9356"/>
        </w:tabs>
        <w:kinsoku w:val="0"/>
        <w:overflowPunct w:val="0"/>
        <w:spacing w:line="316" w:lineRule="exact"/>
        <w:ind w:firstLine="709"/>
      </w:pPr>
    </w:p>
    <w:p w:rsidR="001E0C2E" w:rsidRPr="002D500B" w:rsidRDefault="002A0045" w:rsidP="001E0C2E">
      <w:pPr>
        <w:pStyle w:val="a3"/>
        <w:tabs>
          <w:tab w:val="left" w:pos="9356"/>
        </w:tabs>
        <w:kinsoku w:val="0"/>
        <w:overflowPunct w:val="0"/>
        <w:spacing w:line="316" w:lineRule="exact"/>
        <w:ind w:firstLine="709"/>
      </w:pPr>
      <w:r w:rsidRPr="002D500B">
        <w:t>Я,</w:t>
      </w:r>
      <w:r w:rsidRPr="004B5F6B">
        <w:rPr>
          <w:sz w:val="24"/>
        </w:rPr>
        <w:t xml:space="preserve"> </w:t>
      </w:r>
      <w:r w:rsidRPr="002D500B">
        <w:t>____________________________________________</w:t>
      </w:r>
      <w:r>
        <w:t>______________</w:t>
      </w:r>
      <w:r w:rsidRPr="002D500B">
        <w:t>_</w:t>
      </w:r>
      <w:r w:rsidR="00E666D7">
        <w:t>,</w:t>
      </w:r>
    </w:p>
    <w:p w:rsidR="001E0C2E" w:rsidRPr="002D500B" w:rsidRDefault="001E0C2E" w:rsidP="00E666D7">
      <w:pPr>
        <w:pStyle w:val="a3"/>
        <w:kinsoku w:val="0"/>
        <w:overflowPunct w:val="0"/>
        <w:ind w:firstLine="709"/>
        <w:jc w:val="center"/>
        <w:rPr>
          <w:sz w:val="20"/>
          <w:szCs w:val="20"/>
        </w:rPr>
      </w:pPr>
      <w:r w:rsidRPr="002D500B">
        <w:rPr>
          <w:sz w:val="20"/>
          <w:szCs w:val="20"/>
        </w:rPr>
        <w:t>(фамилия, имя, отчество (при наличии), указываются полностью)</w:t>
      </w:r>
    </w:p>
    <w:p w:rsidR="001E0C2E" w:rsidRPr="002D500B" w:rsidRDefault="001E0C2E" w:rsidP="001E0C2E">
      <w:pPr>
        <w:pStyle w:val="a3"/>
        <w:tabs>
          <w:tab w:val="left" w:pos="9356"/>
        </w:tabs>
        <w:kinsoku w:val="0"/>
        <w:overflowPunct w:val="0"/>
        <w:spacing w:before="96" w:line="360" w:lineRule="auto"/>
        <w:jc w:val="both"/>
      </w:pPr>
      <w:r w:rsidRPr="002D500B">
        <w:t>контактная информация (номер телефона, адрес электронной почты</w:t>
      </w:r>
      <w:r w:rsidR="00E13B03">
        <w:t>,</w:t>
      </w:r>
      <w:r w:rsidRPr="002D500B">
        <w:t xml:space="preserve"> адрес регистрации (адрес фактического места проживания) субъекта</w:t>
      </w:r>
      <w:r w:rsidRPr="002D500B">
        <w:rPr>
          <w:spacing w:val="18"/>
        </w:rPr>
        <w:t xml:space="preserve"> </w:t>
      </w:r>
      <w:r w:rsidRPr="002D500B">
        <w:t>персональных</w:t>
      </w:r>
      <w:r w:rsidRPr="002D500B">
        <w:rPr>
          <w:spacing w:val="48"/>
        </w:rPr>
        <w:t xml:space="preserve"> </w:t>
      </w:r>
      <w:r w:rsidRPr="002D500B">
        <w:t>данных</w:t>
      </w:r>
      <w:proofErr w:type="gramStart"/>
      <w:r w:rsidRPr="002D500B">
        <w:t>):_</w:t>
      </w:r>
      <w:proofErr w:type="gramEnd"/>
      <w:r w:rsidRPr="002D500B">
        <w:t>_________________________________________</w:t>
      </w:r>
      <w:r w:rsidR="00E13B03">
        <w:t>_____________</w:t>
      </w:r>
      <w:r w:rsidRPr="002D500B">
        <w:t>___</w:t>
      </w:r>
    </w:p>
    <w:p w:rsidR="00E666D7" w:rsidRDefault="001E0C2E" w:rsidP="001E0C2E">
      <w:pPr>
        <w:pStyle w:val="a3"/>
        <w:tabs>
          <w:tab w:val="left" w:pos="9356"/>
        </w:tabs>
        <w:kinsoku w:val="0"/>
        <w:overflowPunct w:val="0"/>
        <w:spacing w:before="96" w:line="360" w:lineRule="auto"/>
        <w:jc w:val="both"/>
      </w:pPr>
      <w:r w:rsidRPr="002D500B">
        <w:t>__________________________________________________________________,</w:t>
      </w:r>
    </w:p>
    <w:p w:rsidR="001E0C2E" w:rsidRPr="00764B36" w:rsidRDefault="002A0045" w:rsidP="001E0C2E">
      <w:pPr>
        <w:pStyle w:val="a3"/>
        <w:tabs>
          <w:tab w:val="left" w:pos="9356"/>
        </w:tabs>
        <w:kinsoku w:val="0"/>
        <w:overflowPunct w:val="0"/>
        <w:spacing w:before="96" w:line="360" w:lineRule="auto"/>
        <w:jc w:val="both"/>
        <w:rPr>
          <w:b/>
          <w:sz w:val="26"/>
          <w:szCs w:val="26"/>
        </w:rPr>
      </w:pPr>
      <w:r w:rsidRPr="006D122A">
        <w:rPr>
          <w:sz w:val="26"/>
          <w:szCs w:val="26"/>
        </w:rPr>
        <w:t xml:space="preserve">в </w:t>
      </w:r>
      <w:r w:rsidR="001E0C2E" w:rsidRPr="006D122A">
        <w:rPr>
          <w:sz w:val="26"/>
          <w:szCs w:val="26"/>
        </w:rPr>
        <w:t>соответствии</w:t>
      </w:r>
      <w:r w:rsidR="001E0C2E" w:rsidRPr="006D122A">
        <w:rPr>
          <w:spacing w:val="58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со</w:t>
      </w:r>
      <w:r w:rsidR="001E0C2E" w:rsidRPr="006D122A">
        <w:rPr>
          <w:spacing w:val="59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статьей</w:t>
      </w:r>
      <w:r w:rsidR="001E0C2E" w:rsidRPr="006D122A">
        <w:rPr>
          <w:spacing w:val="58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10</w:t>
      </w:r>
      <w:r w:rsidR="001E0C2E" w:rsidRPr="006D122A">
        <w:rPr>
          <w:position w:val="10"/>
          <w:sz w:val="26"/>
          <w:szCs w:val="26"/>
        </w:rPr>
        <w:t xml:space="preserve">1 </w:t>
      </w:r>
      <w:r w:rsidR="001E0C2E" w:rsidRPr="006D122A">
        <w:rPr>
          <w:sz w:val="26"/>
          <w:szCs w:val="26"/>
        </w:rPr>
        <w:t>Федерального</w:t>
      </w:r>
      <w:r w:rsidR="001E0C2E" w:rsidRPr="006D122A">
        <w:rPr>
          <w:spacing w:val="59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закона</w:t>
      </w:r>
      <w:r w:rsidR="001E0C2E" w:rsidRPr="006D122A">
        <w:rPr>
          <w:spacing w:val="63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от</w:t>
      </w:r>
      <w:r w:rsidR="001E0C2E" w:rsidRPr="006D122A">
        <w:rPr>
          <w:spacing w:val="57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27</w:t>
      </w:r>
      <w:r w:rsidR="001E0C2E" w:rsidRPr="006D122A">
        <w:rPr>
          <w:spacing w:val="59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июля</w:t>
      </w:r>
      <w:r w:rsidR="001E0C2E" w:rsidRPr="006D122A">
        <w:rPr>
          <w:spacing w:val="60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>2006</w:t>
      </w:r>
      <w:r w:rsidR="001E0C2E" w:rsidRPr="006D122A">
        <w:rPr>
          <w:spacing w:val="1"/>
          <w:sz w:val="26"/>
          <w:szCs w:val="26"/>
        </w:rPr>
        <w:t xml:space="preserve"> </w:t>
      </w:r>
      <w:r w:rsidR="001E0C2E" w:rsidRPr="006D122A">
        <w:rPr>
          <w:sz w:val="26"/>
          <w:szCs w:val="26"/>
        </w:rPr>
        <w:t xml:space="preserve">года </w:t>
      </w:r>
      <w:r w:rsidR="001E0C2E" w:rsidRPr="006D122A">
        <w:rPr>
          <w:sz w:val="26"/>
          <w:szCs w:val="26"/>
        </w:rPr>
        <w:br/>
        <w:t xml:space="preserve">№ 152-ФЗ «О персональных данных» в целях повышения интереса </w:t>
      </w:r>
      <w:r w:rsidR="001E0C2E" w:rsidRPr="006D122A">
        <w:rPr>
          <w:sz w:val="26"/>
          <w:szCs w:val="26"/>
        </w:rPr>
        <w:br/>
        <w:t xml:space="preserve">к выборам и референдумам у молодых и будущих избирателей, стимулирования лиц, обучающихся по образовательным программам среднего профессионального образования, высшего образования, и педагогических работников к проведению исследований в области избирательного права и избирательного процесса даю согласие </w:t>
      </w:r>
      <w:r w:rsidR="001E0C2E" w:rsidRPr="006D122A">
        <w:rPr>
          <w:b/>
          <w:sz w:val="26"/>
          <w:szCs w:val="26"/>
        </w:rPr>
        <w:t>Центральной избирательной комиссии Российской Федерации</w:t>
      </w:r>
      <w:r w:rsidR="001E0C2E" w:rsidRPr="006D122A">
        <w:rPr>
          <w:sz w:val="26"/>
          <w:szCs w:val="26"/>
        </w:rPr>
        <w:t xml:space="preserve">, расположенной по адресу: город Москва, Большой Черкасский переулок, дом 9 (ИНН 7710010990, сведения об информационных ресурсах оператора: </w:t>
      </w:r>
      <w:hyperlink r:id="rId12" w:history="1">
        <w:r w:rsidR="001E0C2E" w:rsidRPr="006D122A">
          <w:rPr>
            <w:sz w:val="26"/>
            <w:szCs w:val="26"/>
          </w:rPr>
          <w:t>http://cikrf.ru</w:t>
        </w:r>
      </w:hyperlink>
      <w:r w:rsidR="001E0C2E" w:rsidRPr="006D122A">
        <w:rPr>
          <w:sz w:val="26"/>
          <w:szCs w:val="26"/>
        </w:rPr>
        <w:t xml:space="preserve">, </w:t>
      </w:r>
      <w:hyperlink r:id="rId13" w:history="1">
        <w:r w:rsidR="000D7445" w:rsidRPr="006D122A">
          <w:rPr>
            <w:sz w:val="26"/>
            <w:szCs w:val="26"/>
          </w:rPr>
          <w:t>https://rutube.ru/channel/30600216/</w:t>
        </w:r>
      </w:hyperlink>
      <w:r w:rsidR="000D7445" w:rsidRPr="006D122A">
        <w:rPr>
          <w:sz w:val="26"/>
          <w:szCs w:val="26"/>
        </w:rPr>
        <w:t xml:space="preserve">, </w:t>
      </w:r>
      <w:hyperlink r:id="rId14" w:history="1">
        <w:r w:rsidR="000D7445" w:rsidRPr="006D122A">
          <w:rPr>
            <w:sz w:val="26"/>
            <w:szCs w:val="26"/>
          </w:rPr>
          <w:t>https://ok.ru/cikrussia</w:t>
        </w:r>
      </w:hyperlink>
      <w:r w:rsidR="000D7445" w:rsidRPr="006D122A">
        <w:rPr>
          <w:sz w:val="26"/>
          <w:szCs w:val="26"/>
        </w:rPr>
        <w:t xml:space="preserve">, </w:t>
      </w:r>
      <w:hyperlink r:id="rId15" w:history="1">
        <w:r w:rsidR="000D7445" w:rsidRPr="006D122A">
          <w:rPr>
            <w:sz w:val="26"/>
            <w:szCs w:val="26"/>
          </w:rPr>
          <w:t>https://t.me/cikrossii</w:t>
        </w:r>
      </w:hyperlink>
      <w:r w:rsidR="000D7445" w:rsidRPr="006D122A">
        <w:rPr>
          <w:sz w:val="26"/>
          <w:szCs w:val="26"/>
        </w:rPr>
        <w:t xml:space="preserve">, </w:t>
      </w:r>
      <w:hyperlink r:id="rId16" w:history="1">
        <w:r w:rsidR="001E0C2E" w:rsidRPr="006D122A">
          <w:rPr>
            <w:sz w:val="26"/>
            <w:szCs w:val="26"/>
          </w:rPr>
          <w:t>https://vk.com/cikrussia</w:t>
        </w:r>
      </w:hyperlink>
      <w:r w:rsidR="001E0C2E" w:rsidRPr="006D122A">
        <w:rPr>
          <w:sz w:val="26"/>
          <w:szCs w:val="26"/>
        </w:rPr>
        <w:t xml:space="preserve">), на обработку в форме распространения моих персональных данных, в том числе на публикацию моей конкурсной работы </w:t>
      </w:r>
      <w:r w:rsidR="001E0C2E" w:rsidRPr="00764B36">
        <w:rPr>
          <w:b/>
          <w:sz w:val="26"/>
          <w:szCs w:val="26"/>
        </w:rPr>
        <w:t>(для финалистов Всероссийского конкурса «Атмосфера»).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 xml:space="preserve">Категории и перечень моих персональных данных, на обработку </w:t>
      </w:r>
      <w:r w:rsidRPr="006D122A">
        <w:rPr>
          <w:sz w:val="26"/>
          <w:szCs w:val="26"/>
        </w:rPr>
        <w:br/>
        <w:t>в форме распространения которых я даю согласие:</w:t>
      </w:r>
    </w:p>
    <w:p w:rsidR="008A15DA" w:rsidRPr="006D122A" w:rsidRDefault="008A15DA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персональные данные: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фамилия, имя, отчество;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год, месяц, дата рождения;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пол;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сведения об образовании, квалификации, профессиональной подготовке;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сведения об ученой степени и ученом звании (при наличии).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Биометрические персональные данные:</w:t>
      </w:r>
    </w:p>
    <w:p w:rsidR="001E0C2E" w:rsidRPr="006D122A" w:rsidRDefault="001E0C2E" w:rsidP="001E0C2E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  <w:rPr>
          <w:sz w:val="26"/>
          <w:szCs w:val="26"/>
        </w:rPr>
      </w:pPr>
      <w:r w:rsidRPr="006D122A">
        <w:rPr>
          <w:sz w:val="26"/>
          <w:szCs w:val="26"/>
        </w:rPr>
        <w:t>изображение (фотография и видеозапись).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sz w:val="26"/>
          <w:szCs w:val="26"/>
        </w:rPr>
        <w:t>Условия и запреты на обработку вышеуказанных персональных данных (ч. 9 ст. 10</w:t>
      </w:r>
      <w:r w:rsidRPr="006D122A">
        <w:rPr>
          <w:rFonts w:ascii="Times New Roman" w:hAnsi="Times New Roman" w:cs="Times New Roman"/>
          <w:position w:val="10"/>
          <w:sz w:val="26"/>
          <w:szCs w:val="26"/>
        </w:rPr>
        <w:t>1</w:t>
      </w:r>
      <w:r w:rsidRPr="006D122A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2006 года № 152-ФЗ </w:t>
      </w:r>
      <w:r w:rsidRPr="006D122A">
        <w:rPr>
          <w:rFonts w:ascii="Times New Roman" w:hAnsi="Times New Roman" w:cs="Times New Roman"/>
          <w:sz w:val="26"/>
          <w:szCs w:val="26"/>
        </w:rPr>
        <w:br/>
        <w:t>«О персональных данных») (нужное отметить):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noProof/>
          <w:position w:val="-3"/>
          <w:sz w:val="26"/>
          <w:szCs w:val="26"/>
        </w:rPr>
        <w:drawing>
          <wp:inline distT="0" distB="0" distL="0" distR="0">
            <wp:extent cx="145415" cy="161925"/>
            <wp:effectExtent l="19050" t="0" r="0" b="0"/>
            <wp:docPr id="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2A">
        <w:rPr>
          <w:rFonts w:ascii="Times New Roman" w:hAnsi="Times New Roman" w:cs="Times New Roman"/>
          <w:sz w:val="26"/>
          <w:szCs w:val="26"/>
        </w:rPr>
        <w:t xml:space="preserve"> не устанавливаю;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noProof/>
          <w:position w:val="-3"/>
          <w:sz w:val="26"/>
          <w:szCs w:val="26"/>
        </w:rPr>
        <w:drawing>
          <wp:inline distT="0" distB="0" distL="0" distR="0">
            <wp:extent cx="145415" cy="161925"/>
            <wp:effectExtent l="19050" t="0" r="0" b="0"/>
            <wp:docPr id="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2A">
        <w:rPr>
          <w:rFonts w:ascii="Times New Roman" w:hAnsi="Times New Roman" w:cs="Times New Roman"/>
          <w:sz w:val="26"/>
          <w:szCs w:val="26"/>
        </w:rPr>
        <w:t xml:space="preserve"> устанавливаю запрет на передачу (кроме предоставления доступа) этих данных оператором неограниченному кругу лиц;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noProof/>
          <w:position w:val="-3"/>
          <w:sz w:val="26"/>
          <w:szCs w:val="26"/>
        </w:rPr>
        <w:drawing>
          <wp:inline distT="0" distB="0" distL="0" distR="0">
            <wp:extent cx="145415" cy="161925"/>
            <wp:effectExtent l="19050" t="0" r="0" b="0"/>
            <wp:docPr id="3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2A">
        <w:rPr>
          <w:rFonts w:ascii="Times New Roman" w:hAnsi="Times New Roman" w:cs="Times New Roman"/>
          <w:sz w:val="26"/>
          <w:szCs w:val="26"/>
        </w:rPr>
        <w:t xml:space="preserve"> устанавливаю запрет на обработку (кроме получения доступа) этих данных неограниченным кругом лиц;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noProof/>
          <w:position w:val="-3"/>
          <w:sz w:val="26"/>
          <w:szCs w:val="26"/>
        </w:rPr>
        <w:drawing>
          <wp:inline distT="0" distB="0" distL="0" distR="0">
            <wp:extent cx="145415" cy="161925"/>
            <wp:effectExtent l="19050" t="0" r="0" b="0"/>
            <wp:docPr id="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2A">
        <w:rPr>
          <w:rFonts w:ascii="Times New Roman" w:hAnsi="Times New Roman" w:cs="Times New Roman"/>
          <w:sz w:val="26"/>
          <w:szCs w:val="26"/>
        </w:rPr>
        <w:t xml:space="preserve"> устанавливаю условия обработки (кроме получения доступа) этих данных неограниченным кругом </w:t>
      </w:r>
      <w:proofErr w:type="gramStart"/>
      <w:r w:rsidRPr="006D122A">
        <w:rPr>
          <w:rFonts w:ascii="Times New Roman" w:hAnsi="Times New Roman" w:cs="Times New Roman"/>
          <w:sz w:val="26"/>
          <w:szCs w:val="26"/>
        </w:rPr>
        <w:t>лиц:_</w:t>
      </w:r>
      <w:proofErr w:type="gramEnd"/>
      <w:r w:rsidRPr="006D122A">
        <w:rPr>
          <w:rFonts w:ascii="Times New Roman" w:hAnsi="Times New Roman" w:cs="Times New Roman"/>
          <w:sz w:val="26"/>
          <w:szCs w:val="26"/>
        </w:rPr>
        <w:t>____________________________.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sz w:val="26"/>
          <w:szCs w:val="26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</w:t>
      </w:r>
      <w:r w:rsidRPr="006D122A">
        <w:rPr>
          <w:rFonts w:ascii="Times New Roman" w:hAnsi="Times New Roman" w:cs="Times New Roman"/>
          <w:sz w:val="26"/>
          <w:szCs w:val="26"/>
        </w:rPr>
        <w:br/>
        <w:t>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1E0C2E" w:rsidRPr="006D122A" w:rsidRDefault="001E0C2E" w:rsidP="00CE4A50">
      <w:pPr>
        <w:widowControl/>
        <w:autoSpaceDE/>
        <w:autoSpaceDN/>
        <w:adjustRightInd/>
        <w:spacing w:after="200" w:line="276" w:lineRule="auto"/>
        <w:rPr>
          <w:sz w:val="26"/>
          <w:szCs w:val="26"/>
        </w:rPr>
      </w:pPr>
      <w:r w:rsidRPr="006D122A">
        <w:rPr>
          <w:sz w:val="26"/>
          <w:szCs w:val="26"/>
        </w:rPr>
        <w:t>Согласие действует со дня его подписания до дня отзыва в письменной форме.</w:t>
      </w:r>
    </w:p>
    <w:p w:rsidR="001E0C2E" w:rsidRPr="006D122A" w:rsidRDefault="001E0C2E" w:rsidP="001E0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22A">
        <w:rPr>
          <w:rFonts w:ascii="Times New Roman" w:hAnsi="Times New Roman" w:cs="Times New Roman"/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:rsidR="001E0C2E" w:rsidRPr="002D500B" w:rsidRDefault="001E0C2E" w:rsidP="001E0C2E">
      <w:pPr>
        <w:pStyle w:val="ConsPlusNormal"/>
        <w:spacing w:before="20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E0C2E" w:rsidRPr="002D500B" w:rsidRDefault="001E0C2E" w:rsidP="001E0C2E">
      <w:pPr>
        <w:adjustRightInd/>
        <w:jc w:val="both"/>
        <w:rPr>
          <w:sz w:val="28"/>
          <w:szCs w:val="28"/>
        </w:rPr>
      </w:pPr>
      <w:r w:rsidRPr="002D500B">
        <w:rPr>
          <w:sz w:val="28"/>
          <w:szCs w:val="28"/>
        </w:rPr>
        <w:t>_______________________________ ____________ __________ 20</w:t>
      </w:r>
      <w:r w:rsidR="00F66C2B">
        <w:rPr>
          <w:sz w:val="28"/>
          <w:szCs w:val="28"/>
        </w:rPr>
        <w:t>2</w:t>
      </w:r>
      <w:r w:rsidR="00734A67">
        <w:rPr>
          <w:sz w:val="28"/>
          <w:szCs w:val="28"/>
        </w:rPr>
        <w:t>6</w:t>
      </w:r>
      <w:r w:rsidRPr="002D500B">
        <w:rPr>
          <w:sz w:val="28"/>
          <w:szCs w:val="28"/>
        </w:rPr>
        <w:t>.</w:t>
      </w:r>
    </w:p>
    <w:p w:rsidR="001E0C2E" w:rsidRPr="002D500B" w:rsidRDefault="001E0C2E" w:rsidP="001E0C2E">
      <w:pPr>
        <w:adjustRightInd/>
        <w:spacing w:line="360" w:lineRule="auto"/>
        <w:ind w:firstLine="284"/>
        <w:jc w:val="both"/>
        <w:rPr>
          <w:sz w:val="20"/>
          <w:szCs w:val="20"/>
        </w:rPr>
      </w:pPr>
      <w:r w:rsidRPr="002D500B">
        <w:rPr>
          <w:sz w:val="20"/>
          <w:szCs w:val="20"/>
        </w:rPr>
        <w:t>(ФИО</w:t>
      </w:r>
      <w:r w:rsidRPr="002D500B">
        <w:rPr>
          <w:sz w:val="28"/>
          <w:szCs w:val="28"/>
        </w:rPr>
        <w:t xml:space="preserve"> </w:t>
      </w:r>
      <w:r w:rsidRPr="002D500B">
        <w:rPr>
          <w:sz w:val="20"/>
          <w:szCs w:val="20"/>
        </w:rPr>
        <w:t xml:space="preserve">субъекта персональных </w:t>
      </w:r>
      <w:proofErr w:type="gramStart"/>
      <w:r w:rsidRPr="002D500B">
        <w:rPr>
          <w:sz w:val="20"/>
          <w:szCs w:val="20"/>
        </w:rPr>
        <w:t xml:space="preserve">данных)   </w:t>
      </w:r>
      <w:proofErr w:type="gramEnd"/>
      <w:r w:rsidRPr="002D500B">
        <w:rPr>
          <w:sz w:val="20"/>
          <w:szCs w:val="20"/>
        </w:rPr>
        <w:t xml:space="preserve">                 (подпись)                  (дата)</w:t>
      </w:r>
    </w:p>
    <w:p w:rsidR="00326DA1" w:rsidRPr="002D500B" w:rsidRDefault="00326DA1" w:rsidP="00326DA1">
      <w:pPr>
        <w:widowControl/>
        <w:autoSpaceDE/>
        <w:autoSpaceDN/>
        <w:adjustRightInd/>
        <w:spacing w:after="120"/>
        <w:jc w:val="both"/>
        <w:rPr>
          <w:sz w:val="16"/>
          <w:szCs w:val="16"/>
        </w:rPr>
      </w:pPr>
    </w:p>
    <w:sectPr w:rsidR="00326DA1" w:rsidRPr="002D500B" w:rsidSect="00F66C2B">
      <w:pgSz w:w="11907" w:h="16840"/>
      <w:pgMar w:top="1134" w:right="850" w:bottom="1134" w:left="1701" w:header="709" w:footer="709" w:gutter="0"/>
      <w:paperSrc w:first="15" w:other="15"/>
      <w:pgNumType w:start="1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A738B71" w16cex:dateUtc="2024-07-26T11:38:00Z"/>
  <w16cex:commentExtensible w16cex:durableId="44CE1100" w16cex:dateUtc="2024-07-26T14:0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9D2" w:rsidRDefault="009B59D2" w:rsidP="00C3751F">
      <w:r>
        <w:separator/>
      </w:r>
    </w:p>
  </w:endnote>
  <w:endnote w:type="continuationSeparator" w:id="0">
    <w:p w:rsidR="009B59D2" w:rsidRDefault="009B59D2" w:rsidP="00C3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9D2" w:rsidRDefault="009B59D2" w:rsidP="00C3751F">
      <w:r>
        <w:separator/>
      </w:r>
    </w:p>
  </w:footnote>
  <w:footnote w:type="continuationSeparator" w:id="0">
    <w:p w:rsidR="009B59D2" w:rsidRDefault="009B59D2" w:rsidP="00C3751F">
      <w:r>
        <w:continuationSeparator/>
      </w:r>
    </w:p>
  </w:footnote>
  <w:footnote w:id="1">
    <w:p w:rsidR="009B59D2" w:rsidRPr="00AA7702" w:rsidRDefault="009B59D2" w:rsidP="001E0C2E">
      <w:pPr>
        <w:pStyle w:val="ad"/>
        <w:rPr>
          <w:sz w:val="20"/>
          <w:szCs w:val="20"/>
        </w:rPr>
      </w:pPr>
      <w:r w:rsidRPr="00AA7702">
        <w:rPr>
          <w:rStyle w:val="af1"/>
          <w:sz w:val="20"/>
          <w:szCs w:val="20"/>
        </w:rPr>
        <w:footnoteRef/>
      </w:r>
      <w:r w:rsidRPr="00AA7702">
        <w:rPr>
          <w:sz w:val="20"/>
          <w:szCs w:val="20"/>
        </w:rPr>
        <w:t> Заверяет председатель избирательной комиссии субъекта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9D2" w:rsidRDefault="009B59D2" w:rsidP="008A608F">
    <w:pPr>
      <w:pStyle w:val="ab"/>
      <w:jc w:val="center"/>
      <w:rPr>
        <w:sz w:val="2"/>
        <w:szCs w:val="2"/>
      </w:rPr>
    </w:pPr>
    <w:r w:rsidRPr="008A608F">
      <w:rPr>
        <w:sz w:val="24"/>
        <w:szCs w:val="24"/>
      </w:rPr>
      <w:fldChar w:fldCharType="begin"/>
    </w:r>
    <w:r w:rsidRPr="008A608F">
      <w:rPr>
        <w:sz w:val="24"/>
        <w:szCs w:val="24"/>
      </w:rPr>
      <w:instrText>PAGE   \* MERGEFORMAT</w:instrText>
    </w:r>
    <w:r w:rsidRPr="008A608F">
      <w:rPr>
        <w:sz w:val="24"/>
        <w:szCs w:val="24"/>
      </w:rPr>
      <w:fldChar w:fldCharType="separate"/>
    </w:r>
    <w:r w:rsidR="00946252">
      <w:rPr>
        <w:noProof/>
        <w:sz w:val="24"/>
        <w:szCs w:val="24"/>
      </w:rPr>
      <w:t>2</w:t>
    </w:r>
    <w:r w:rsidRPr="008A608F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9D2" w:rsidRPr="006F2268" w:rsidRDefault="009B59D2">
    <w:pPr>
      <w:pStyle w:val="ab"/>
      <w:jc w:val="center"/>
      <w:rPr>
        <w:sz w:val="24"/>
        <w:szCs w:val="24"/>
      </w:rPr>
    </w:pPr>
    <w:r w:rsidRPr="006F2268">
      <w:rPr>
        <w:sz w:val="24"/>
        <w:szCs w:val="24"/>
      </w:rPr>
      <w:fldChar w:fldCharType="begin"/>
    </w:r>
    <w:r w:rsidRPr="006F2268">
      <w:rPr>
        <w:sz w:val="24"/>
        <w:szCs w:val="24"/>
      </w:rPr>
      <w:instrText>PAGE   \* MERGEFORMAT</w:instrText>
    </w:r>
    <w:r w:rsidRPr="006F2268">
      <w:rPr>
        <w:sz w:val="24"/>
        <w:szCs w:val="24"/>
      </w:rPr>
      <w:fldChar w:fldCharType="separate"/>
    </w:r>
    <w:r w:rsidR="003F47EB">
      <w:rPr>
        <w:noProof/>
        <w:sz w:val="24"/>
        <w:szCs w:val="24"/>
      </w:rPr>
      <w:t>2</w:t>
    </w:r>
    <w:r w:rsidRPr="006F2268">
      <w:rPr>
        <w:sz w:val="24"/>
        <w:szCs w:val="24"/>
      </w:rPr>
      <w:fldChar w:fldCharType="end"/>
    </w:r>
  </w:p>
  <w:p w:rsidR="009B59D2" w:rsidRDefault="009B59D2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9D2" w:rsidRPr="006F2268" w:rsidRDefault="009B59D2">
    <w:pPr>
      <w:pStyle w:val="ab"/>
      <w:jc w:val="center"/>
      <w:rPr>
        <w:sz w:val="24"/>
        <w:szCs w:val="24"/>
      </w:rPr>
    </w:pPr>
    <w:r w:rsidRPr="006F2268">
      <w:rPr>
        <w:sz w:val="24"/>
        <w:szCs w:val="24"/>
      </w:rPr>
      <w:fldChar w:fldCharType="begin"/>
    </w:r>
    <w:r w:rsidRPr="006F2268">
      <w:rPr>
        <w:sz w:val="24"/>
        <w:szCs w:val="24"/>
      </w:rPr>
      <w:instrText>PAGE   \* MERGEFORMAT</w:instrText>
    </w:r>
    <w:r w:rsidRPr="006F2268">
      <w:rPr>
        <w:sz w:val="24"/>
        <w:szCs w:val="24"/>
      </w:rPr>
      <w:fldChar w:fldCharType="separate"/>
    </w:r>
    <w:r w:rsidR="003F47EB">
      <w:rPr>
        <w:noProof/>
        <w:sz w:val="24"/>
        <w:szCs w:val="24"/>
      </w:rPr>
      <w:t>2</w:t>
    </w:r>
    <w:r w:rsidRPr="006F2268">
      <w:rPr>
        <w:sz w:val="24"/>
        <w:szCs w:val="24"/>
      </w:rPr>
      <w:fldChar w:fldCharType="end"/>
    </w:r>
  </w:p>
  <w:p w:rsidR="009B59D2" w:rsidRDefault="009B59D2">
    <w:pPr>
      <w:pStyle w:val="a3"/>
      <w:kinsoku w:val="0"/>
      <w:overflowPunct w:val="0"/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397" w:hanging="207"/>
      </w:pPr>
      <w:rPr>
        <w:rFonts w:ascii="Times New Roman" w:hAnsi="Times New Roman"/>
        <w:b/>
        <w:w w:val="99"/>
        <w:sz w:val="28"/>
      </w:rPr>
    </w:lvl>
    <w:lvl w:ilvl="1">
      <w:start w:val="1"/>
      <w:numFmt w:val="decimal"/>
      <w:lvlText w:val="%2."/>
      <w:lvlJc w:val="left"/>
      <w:pPr>
        <w:ind w:left="3984" w:hanging="284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339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•"/>
      <w:lvlJc w:val="left"/>
      <w:pPr>
        <w:ind w:left="4750" w:hanging="495"/>
      </w:pPr>
    </w:lvl>
    <w:lvl w:ilvl="4">
      <w:numFmt w:val="bullet"/>
      <w:lvlText w:val="•"/>
      <w:lvlJc w:val="left"/>
      <w:pPr>
        <w:ind w:left="5521" w:hanging="495"/>
      </w:pPr>
    </w:lvl>
    <w:lvl w:ilvl="5">
      <w:numFmt w:val="bullet"/>
      <w:lvlText w:val="•"/>
      <w:lvlJc w:val="left"/>
      <w:pPr>
        <w:ind w:left="6291" w:hanging="495"/>
      </w:pPr>
    </w:lvl>
    <w:lvl w:ilvl="6">
      <w:numFmt w:val="bullet"/>
      <w:lvlText w:val="•"/>
      <w:lvlJc w:val="left"/>
      <w:pPr>
        <w:ind w:left="7062" w:hanging="495"/>
      </w:pPr>
    </w:lvl>
    <w:lvl w:ilvl="7">
      <w:numFmt w:val="bullet"/>
      <w:lvlText w:val="•"/>
      <w:lvlJc w:val="left"/>
      <w:pPr>
        <w:ind w:left="7832" w:hanging="495"/>
      </w:pPr>
    </w:lvl>
    <w:lvl w:ilvl="8">
      <w:numFmt w:val="bullet"/>
      <w:lvlText w:val="•"/>
      <w:lvlJc w:val="left"/>
      <w:pPr>
        <w:ind w:left="8603" w:hanging="495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339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39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2300" w:hanging="495"/>
      </w:pPr>
    </w:lvl>
    <w:lvl w:ilvl="3">
      <w:numFmt w:val="bullet"/>
      <w:lvlText w:val="•"/>
      <w:lvlJc w:val="left"/>
      <w:pPr>
        <w:ind w:left="3281" w:hanging="495"/>
      </w:pPr>
    </w:lvl>
    <w:lvl w:ilvl="4">
      <w:numFmt w:val="bullet"/>
      <w:lvlText w:val="•"/>
      <w:lvlJc w:val="left"/>
      <w:pPr>
        <w:ind w:left="4261" w:hanging="495"/>
      </w:pPr>
    </w:lvl>
    <w:lvl w:ilvl="5">
      <w:numFmt w:val="bullet"/>
      <w:lvlText w:val="•"/>
      <w:lvlJc w:val="left"/>
      <w:pPr>
        <w:ind w:left="5242" w:hanging="495"/>
      </w:pPr>
    </w:lvl>
    <w:lvl w:ilvl="6">
      <w:numFmt w:val="bullet"/>
      <w:lvlText w:val="•"/>
      <w:lvlJc w:val="left"/>
      <w:pPr>
        <w:ind w:left="6222" w:hanging="495"/>
      </w:pPr>
    </w:lvl>
    <w:lvl w:ilvl="7">
      <w:numFmt w:val="bullet"/>
      <w:lvlText w:val="•"/>
      <w:lvlJc w:val="left"/>
      <w:pPr>
        <w:ind w:left="7202" w:hanging="495"/>
      </w:pPr>
    </w:lvl>
    <w:lvl w:ilvl="8">
      <w:numFmt w:val="bullet"/>
      <w:lvlText w:val="•"/>
      <w:lvlJc w:val="left"/>
      <w:pPr>
        <w:ind w:left="8183" w:hanging="495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154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45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339" w:hanging="70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•"/>
      <w:lvlJc w:val="left"/>
      <w:pPr>
        <w:ind w:left="3452" w:hanging="706"/>
      </w:pPr>
    </w:lvl>
    <w:lvl w:ilvl="4">
      <w:numFmt w:val="bullet"/>
      <w:lvlText w:val="•"/>
      <w:lvlJc w:val="left"/>
      <w:pPr>
        <w:ind w:left="4408" w:hanging="706"/>
      </w:pPr>
    </w:lvl>
    <w:lvl w:ilvl="5">
      <w:numFmt w:val="bullet"/>
      <w:lvlText w:val="•"/>
      <w:lvlJc w:val="left"/>
      <w:pPr>
        <w:ind w:left="5364" w:hanging="706"/>
      </w:pPr>
    </w:lvl>
    <w:lvl w:ilvl="6">
      <w:numFmt w:val="bullet"/>
      <w:lvlText w:val="•"/>
      <w:lvlJc w:val="left"/>
      <w:pPr>
        <w:ind w:left="6320" w:hanging="706"/>
      </w:pPr>
    </w:lvl>
    <w:lvl w:ilvl="7">
      <w:numFmt w:val="bullet"/>
      <w:lvlText w:val="•"/>
      <w:lvlJc w:val="left"/>
      <w:pPr>
        <w:ind w:left="7276" w:hanging="706"/>
      </w:pPr>
    </w:lvl>
    <w:lvl w:ilvl="8">
      <w:numFmt w:val="bullet"/>
      <w:lvlText w:val="•"/>
      <w:lvlJc w:val="left"/>
      <w:pPr>
        <w:ind w:left="8232" w:hanging="706"/>
      </w:pPr>
    </w:lvl>
  </w:abstractNum>
  <w:abstractNum w:abstractNumId="3" w15:restartNumberingAfterBreak="0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left="339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622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2300" w:hanging="495"/>
      </w:pPr>
    </w:lvl>
    <w:lvl w:ilvl="3">
      <w:numFmt w:val="bullet"/>
      <w:lvlText w:val="•"/>
      <w:lvlJc w:val="left"/>
      <w:pPr>
        <w:ind w:left="3281" w:hanging="495"/>
      </w:pPr>
    </w:lvl>
    <w:lvl w:ilvl="4">
      <w:numFmt w:val="bullet"/>
      <w:lvlText w:val="•"/>
      <w:lvlJc w:val="left"/>
      <w:pPr>
        <w:ind w:left="4261" w:hanging="495"/>
      </w:pPr>
    </w:lvl>
    <w:lvl w:ilvl="5">
      <w:numFmt w:val="bullet"/>
      <w:lvlText w:val="•"/>
      <w:lvlJc w:val="left"/>
      <w:pPr>
        <w:ind w:left="5242" w:hanging="495"/>
      </w:pPr>
    </w:lvl>
    <w:lvl w:ilvl="6">
      <w:numFmt w:val="bullet"/>
      <w:lvlText w:val="•"/>
      <w:lvlJc w:val="left"/>
      <w:pPr>
        <w:ind w:left="6222" w:hanging="495"/>
      </w:pPr>
    </w:lvl>
    <w:lvl w:ilvl="7">
      <w:numFmt w:val="bullet"/>
      <w:lvlText w:val="•"/>
      <w:lvlJc w:val="left"/>
      <w:pPr>
        <w:ind w:left="7202" w:hanging="495"/>
      </w:pPr>
    </w:lvl>
    <w:lvl w:ilvl="8">
      <w:numFmt w:val="bullet"/>
      <w:lvlText w:val="•"/>
      <w:lvlJc w:val="left"/>
      <w:pPr>
        <w:ind w:left="8183" w:hanging="495"/>
      </w:pPr>
    </w:lvl>
  </w:abstractNum>
  <w:abstractNum w:abstractNumId="4" w15:restartNumberingAfterBreak="0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1554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13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3276" w:hanging="495"/>
      </w:pPr>
    </w:lvl>
    <w:lvl w:ilvl="3">
      <w:numFmt w:val="bullet"/>
      <w:lvlText w:val="•"/>
      <w:lvlJc w:val="left"/>
      <w:pPr>
        <w:ind w:left="4135" w:hanging="495"/>
      </w:pPr>
    </w:lvl>
    <w:lvl w:ilvl="4">
      <w:numFmt w:val="bullet"/>
      <w:lvlText w:val="•"/>
      <w:lvlJc w:val="left"/>
      <w:pPr>
        <w:ind w:left="4993" w:hanging="495"/>
      </w:pPr>
    </w:lvl>
    <w:lvl w:ilvl="5">
      <w:numFmt w:val="bullet"/>
      <w:lvlText w:val="•"/>
      <w:lvlJc w:val="left"/>
      <w:pPr>
        <w:ind w:left="5852" w:hanging="495"/>
      </w:pPr>
    </w:lvl>
    <w:lvl w:ilvl="6">
      <w:numFmt w:val="bullet"/>
      <w:lvlText w:val="•"/>
      <w:lvlJc w:val="left"/>
      <w:pPr>
        <w:ind w:left="6710" w:hanging="495"/>
      </w:pPr>
    </w:lvl>
    <w:lvl w:ilvl="7">
      <w:numFmt w:val="bullet"/>
      <w:lvlText w:val="•"/>
      <w:lvlJc w:val="left"/>
      <w:pPr>
        <w:ind w:left="7568" w:hanging="495"/>
      </w:pPr>
    </w:lvl>
    <w:lvl w:ilvl="8">
      <w:numFmt w:val="bullet"/>
      <w:lvlText w:val="•"/>
      <w:lvlJc w:val="left"/>
      <w:pPr>
        <w:ind w:left="8427" w:hanging="495"/>
      </w:pPr>
    </w:lvl>
  </w:abstractNum>
  <w:abstractNum w:abstractNumId="5" w15:restartNumberingAfterBreak="0">
    <w:nsid w:val="00000407"/>
    <w:multiLevelType w:val="multilevel"/>
    <w:tmpl w:val="0000088A"/>
    <w:lvl w:ilvl="0">
      <w:start w:val="5"/>
      <w:numFmt w:val="decimal"/>
      <w:lvlText w:val="%1"/>
      <w:lvlJc w:val="left"/>
      <w:pPr>
        <w:ind w:left="339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39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339" w:hanging="70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39" w:hanging="918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  <w:pPr>
        <w:ind w:left="4261" w:hanging="918"/>
      </w:pPr>
    </w:lvl>
    <w:lvl w:ilvl="5">
      <w:numFmt w:val="bullet"/>
      <w:lvlText w:val="•"/>
      <w:lvlJc w:val="left"/>
      <w:pPr>
        <w:ind w:left="5242" w:hanging="918"/>
      </w:pPr>
    </w:lvl>
    <w:lvl w:ilvl="6">
      <w:numFmt w:val="bullet"/>
      <w:lvlText w:val="•"/>
      <w:lvlJc w:val="left"/>
      <w:pPr>
        <w:ind w:left="6222" w:hanging="918"/>
      </w:pPr>
    </w:lvl>
    <w:lvl w:ilvl="7">
      <w:numFmt w:val="bullet"/>
      <w:lvlText w:val="•"/>
      <w:lvlJc w:val="left"/>
      <w:pPr>
        <w:ind w:left="7202" w:hanging="918"/>
      </w:pPr>
    </w:lvl>
    <w:lvl w:ilvl="8">
      <w:numFmt w:val="bullet"/>
      <w:lvlText w:val="•"/>
      <w:lvlJc w:val="left"/>
      <w:pPr>
        <w:ind w:left="8183" w:hanging="918"/>
      </w:pPr>
    </w:lvl>
  </w:abstractNum>
  <w:abstractNum w:abstractNumId="6" w15:restartNumberingAfterBreak="0">
    <w:nsid w:val="00000408"/>
    <w:multiLevelType w:val="multilevel"/>
    <w:tmpl w:val="0000088B"/>
    <w:lvl w:ilvl="0">
      <w:start w:val="5"/>
      <w:numFmt w:val="decimal"/>
      <w:lvlText w:val="%1"/>
      <w:lvlJc w:val="left"/>
      <w:pPr>
        <w:ind w:left="1545" w:hanging="495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88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339" w:hanging="70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•"/>
      <w:lvlJc w:val="left"/>
      <w:pPr>
        <w:ind w:left="3452" w:hanging="706"/>
      </w:pPr>
    </w:lvl>
    <w:lvl w:ilvl="4">
      <w:numFmt w:val="bullet"/>
      <w:lvlText w:val="•"/>
      <w:lvlJc w:val="left"/>
      <w:pPr>
        <w:ind w:left="4408" w:hanging="706"/>
      </w:pPr>
    </w:lvl>
    <w:lvl w:ilvl="5">
      <w:numFmt w:val="bullet"/>
      <w:lvlText w:val="•"/>
      <w:lvlJc w:val="left"/>
      <w:pPr>
        <w:ind w:left="5364" w:hanging="706"/>
      </w:pPr>
    </w:lvl>
    <w:lvl w:ilvl="6">
      <w:numFmt w:val="bullet"/>
      <w:lvlText w:val="•"/>
      <w:lvlJc w:val="left"/>
      <w:pPr>
        <w:ind w:left="6320" w:hanging="706"/>
      </w:pPr>
    </w:lvl>
    <w:lvl w:ilvl="7">
      <w:numFmt w:val="bullet"/>
      <w:lvlText w:val="•"/>
      <w:lvlJc w:val="left"/>
      <w:pPr>
        <w:ind w:left="7276" w:hanging="706"/>
      </w:pPr>
    </w:lvl>
    <w:lvl w:ilvl="8">
      <w:numFmt w:val="bullet"/>
      <w:lvlText w:val="•"/>
      <w:lvlJc w:val="left"/>
      <w:pPr>
        <w:ind w:left="8232" w:hanging="706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339" w:hanging="399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689" w:hanging="629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1680" w:hanging="629"/>
      </w:pPr>
    </w:lvl>
    <w:lvl w:ilvl="3">
      <w:numFmt w:val="bullet"/>
      <w:lvlText w:val="•"/>
      <w:lvlJc w:val="left"/>
      <w:pPr>
        <w:ind w:left="2738" w:hanging="629"/>
      </w:pPr>
    </w:lvl>
    <w:lvl w:ilvl="4">
      <w:numFmt w:val="bullet"/>
      <w:lvlText w:val="•"/>
      <w:lvlJc w:val="left"/>
      <w:pPr>
        <w:ind w:left="3796" w:hanging="629"/>
      </w:pPr>
    </w:lvl>
    <w:lvl w:ilvl="5">
      <w:numFmt w:val="bullet"/>
      <w:lvlText w:val="•"/>
      <w:lvlJc w:val="left"/>
      <w:pPr>
        <w:ind w:left="4854" w:hanging="629"/>
      </w:pPr>
    </w:lvl>
    <w:lvl w:ilvl="6">
      <w:numFmt w:val="bullet"/>
      <w:lvlText w:val="•"/>
      <w:lvlJc w:val="left"/>
      <w:pPr>
        <w:ind w:left="5912" w:hanging="629"/>
      </w:pPr>
    </w:lvl>
    <w:lvl w:ilvl="7">
      <w:numFmt w:val="bullet"/>
      <w:lvlText w:val="•"/>
      <w:lvlJc w:val="left"/>
      <w:pPr>
        <w:ind w:left="6970" w:hanging="629"/>
      </w:pPr>
    </w:lvl>
    <w:lvl w:ilvl="8">
      <w:numFmt w:val="bullet"/>
      <w:lvlText w:val="•"/>
      <w:lvlJc w:val="left"/>
      <w:pPr>
        <w:ind w:left="8028" w:hanging="629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339" w:hanging="28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320" w:hanging="284"/>
      </w:pPr>
    </w:lvl>
    <w:lvl w:ilvl="2">
      <w:numFmt w:val="bullet"/>
      <w:lvlText w:val="•"/>
      <w:lvlJc w:val="left"/>
      <w:pPr>
        <w:ind w:left="2300" w:hanging="284"/>
      </w:pPr>
    </w:lvl>
    <w:lvl w:ilvl="3">
      <w:numFmt w:val="bullet"/>
      <w:lvlText w:val="•"/>
      <w:lvlJc w:val="left"/>
      <w:pPr>
        <w:ind w:left="3281" w:hanging="284"/>
      </w:pPr>
    </w:lvl>
    <w:lvl w:ilvl="4">
      <w:numFmt w:val="bullet"/>
      <w:lvlText w:val="•"/>
      <w:lvlJc w:val="left"/>
      <w:pPr>
        <w:ind w:left="4261" w:hanging="284"/>
      </w:pPr>
    </w:lvl>
    <w:lvl w:ilvl="5">
      <w:numFmt w:val="bullet"/>
      <w:lvlText w:val="•"/>
      <w:lvlJc w:val="left"/>
      <w:pPr>
        <w:ind w:left="5242" w:hanging="284"/>
      </w:pPr>
    </w:lvl>
    <w:lvl w:ilvl="6">
      <w:numFmt w:val="bullet"/>
      <w:lvlText w:val="•"/>
      <w:lvlJc w:val="left"/>
      <w:pPr>
        <w:ind w:left="6222" w:hanging="284"/>
      </w:pPr>
    </w:lvl>
    <w:lvl w:ilvl="7">
      <w:numFmt w:val="bullet"/>
      <w:lvlText w:val="•"/>
      <w:lvlJc w:val="left"/>
      <w:pPr>
        <w:ind w:left="7202" w:hanging="284"/>
      </w:pPr>
    </w:lvl>
    <w:lvl w:ilvl="8">
      <w:numFmt w:val="bullet"/>
      <w:lvlText w:val="•"/>
      <w:lvlJc w:val="left"/>
      <w:pPr>
        <w:ind w:left="8183" w:hanging="284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156" w:hanging="28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834" w:hanging="284"/>
      </w:pPr>
    </w:lvl>
    <w:lvl w:ilvl="2">
      <w:numFmt w:val="bullet"/>
      <w:lvlText w:val="•"/>
      <w:lvlJc w:val="left"/>
      <w:pPr>
        <w:ind w:left="1509" w:hanging="284"/>
      </w:pPr>
    </w:lvl>
    <w:lvl w:ilvl="3">
      <w:numFmt w:val="bullet"/>
      <w:lvlText w:val="•"/>
      <w:lvlJc w:val="left"/>
      <w:pPr>
        <w:ind w:left="2183" w:hanging="284"/>
      </w:pPr>
    </w:lvl>
    <w:lvl w:ilvl="4">
      <w:numFmt w:val="bullet"/>
      <w:lvlText w:val="•"/>
      <w:lvlJc w:val="left"/>
      <w:pPr>
        <w:ind w:left="2858" w:hanging="284"/>
      </w:pPr>
    </w:lvl>
    <w:lvl w:ilvl="5">
      <w:numFmt w:val="bullet"/>
      <w:lvlText w:val="•"/>
      <w:lvlJc w:val="left"/>
      <w:pPr>
        <w:ind w:left="3532" w:hanging="284"/>
      </w:pPr>
    </w:lvl>
    <w:lvl w:ilvl="6">
      <w:numFmt w:val="bullet"/>
      <w:lvlText w:val="•"/>
      <w:lvlJc w:val="left"/>
      <w:pPr>
        <w:ind w:left="4207" w:hanging="284"/>
      </w:pPr>
    </w:lvl>
    <w:lvl w:ilvl="7">
      <w:numFmt w:val="bullet"/>
      <w:lvlText w:val="•"/>
      <w:lvlJc w:val="left"/>
      <w:pPr>
        <w:ind w:left="4881" w:hanging="284"/>
      </w:pPr>
    </w:lvl>
    <w:lvl w:ilvl="8">
      <w:numFmt w:val="bullet"/>
      <w:lvlText w:val="•"/>
      <w:lvlJc w:val="left"/>
      <w:pPr>
        <w:ind w:left="5556" w:hanging="284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339" w:hanging="28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320" w:hanging="284"/>
      </w:pPr>
    </w:lvl>
    <w:lvl w:ilvl="2">
      <w:numFmt w:val="bullet"/>
      <w:lvlText w:val="•"/>
      <w:lvlJc w:val="left"/>
      <w:pPr>
        <w:ind w:left="2300" w:hanging="284"/>
      </w:pPr>
    </w:lvl>
    <w:lvl w:ilvl="3">
      <w:numFmt w:val="bullet"/>
      <w:lvlText w:val="•"/>
      <w:lvlJc w:val="left"/>
      <w:pPr>
        <w:ind w:left="3281" w:hanging="284"/>
      </w:pPr>
    </w:lvl>
    <w:lvl w:ilvl="4">
      <w:numFmt w:val="bullet"/>
      <w:lvlText w:val="•"/>
      <w:lvlJc w:val="left"/>
      <w:pPr>
        <w:ind w:left="4261" w:hanging="284"/>
      </w:pPr>
    </w:lvl>
    <w:lvl w:ilvl="5">
      <w:numFmt w:val="bullet"/>
      <w:lvlText w:val="•"/>
      <w:lvlJc w:val="left"/>
      <w:pPr>
        <w:ind w:left="5242" w:hanging="284"/>
      </w:pPr>
    </w:lvl>
    <w:lvl w:ilvl="6">
      <w:numFmt w:val="bullet"/>
      <w:lvlText w:val="•"/>
      <w:lvlJc w:val="left"/>
      <w:pPr>
        <w:ind w:left="6222" w:hanging="284"/>
      </w:pPr>
    </w:lvl>
    <w:lvl w:ilvl="7">
      <w:numFmt w:val="bullet"/>
      <w:lvlText w:val="•"/>
      <w:lvlJc w:val="left"/>
      <w:pPr>
        <w:ind w:left="7202" w:hanging="284"/>
      </w:pPr>
    </w:lvl>
    <w:lvl w:ilvl="8">
      <w:numFmt w:val="bullet"/>
      <w:lvlText w:val="•"/>
      <w:lvlJc w:val="left"/>
      <w:pPr>
        <w:ind w:left="8183" w:hanging="284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–"/>
      <w:lvlJc w:val="left"/>
      <w:pPr>
        <w:ind w:left="1271" w:hanging="21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2166" w:hanging="212"/>
      </w:pPr>
    </w:lvl>
    <w:lvl w:ilvl="2">
      <w:numFmt w:val="bullet"/>
      <w:lvlText w:val="•"/>
      <w:lvlJc w:val="left"/>
      <w:pPr>
        <w:ind w:left="3052" w:hanging="212"/>
      </w:pPr>
    </w:lvl>
    <w:lvl w:ilvl="3">
      <w:numFmt w:val="bullet"/>
      <w:lvlText w:val="•"/>
      <w:lvlJc w:val="left"/>
      <w:pPr>
        <w:ind w:left="3939" w:hanging="212"/>
      </w:pPr>
    </w:lvl>
    <w:lvl w:ilvl="4">
      <w:numFmt w:val="bullet"/>
      <w:lvlText w:val="•"/>
      <w:lvlJc w:val="left"/>
      <w:pPr>
        <w:ind w:left="4825" w:hanging="212"/>
      </w:pPr>
    </w:lvl>
    <w:lvl w:ilvl="5">
      <w:numFmt w:val="bullet"/>
      <w:lvlText w:val="•"/>
      <w:lvlJc w:val="left"/>
      <w:pPr>
        <w:ind w:left="5712" w:hanging="212"/>
      </w:pPr>
    </w:lvl>
    <w:lvl w:ilvl="6">
      <w:numFmt w:val="bullet"/>
      <w:lvlText w:val="•"/>
      <w:lvlJc w:val="left"/>
      <w:pPr>
        <w:ind w:left="6598" w:hanging="212"/>
      </w:pPr>
    </w:lvl>
    <w:lvl w:ilvl="7">
      <w:numFmt w:val="bullet"/>
      <w:lvlText w:val="•"/>
      <w:lvlJc w:val="left"/>
      <w:pPr>
        <w:ind w:left="7484" w:hanging="212"/>
      </w:pPr>
    </w:lvl>
    <w:lvl w:ilvl="8">
      <w:numFmt w:val="bullet"/>
      <w:lvlText w:val="•"/>
      <w:lvlJc w:val="left"/>
      <w:pPr>
        <w:ind w:left="8371" w:hanging="212"/>
      </w:pPr>
    </w:lvl>
  </w:abstractNum>
  <w:abstractNum w:abstractNumId="12" w15:restartNumberingAfterBreak="0">
    <w:nsid w:val="0000040E"/>
    <w:multiLevelType w:val="multilevel"/>
    <w:tmpl w:val="5AFC1102"/>
    <w:lvl w:ilvl="0">
      <w:start w:val="1"/>
      <w:numFmt w:val="decimal"/>
      <w:lvlText w:val="%1"/>
      <w:lvlJc w:val="left"/>
      <w:pPr>
        <w:ind w:left="508" w:hanging="169"/>
      </w:pPr>
      <w:rPr>
        <w:rFonts w:ascii="Times New Roman" w:hAnsi="Times New Roman" w:cs="Times New Roman"/>
        <w:b w:val="0"/>
        <w:bCs w:val="0"/>
        <w:w w:val="100"/>
        <w:sz w:val="22"/>
        <w:szCs w:val="22"/>
        <w:vertAlign w:val="superscript"/>
      </w:rPr>
    </w:lvl>
    <w:lvl w:ilvl="1">
      <w:numFmt w:val="bullet"/>
      <w:lvlText w:val="•"/>
      <w:lvlJc w:val="left"/>
      <w:pPr>
        <w:ind w:left="1464" w:hanging="169"/>
      </w:pPr>
    </w:lvl>
    <w:lvl w:ilvl="2">
      <w:numFmt w:val="bullet"/>
      <w:lvlText w:val="•"/>
      <w:lvlJc w:val="left"/>
      <w:pPr>
        <w:ind w:left="2428" w:hanging="169"/>
      </w:pPr>
    </w:lvl>
    <w:lvl w:ilvl="3">
      <w:numFmt w:val="bullet"/>
      <w:lvlText w:val="•"/>
      <w:lvlJc w:val="left"/>
      <w:pPr>
        <w:ind w:left="3393" w:hanging="169"/>
      </w:pPr>
    </w:lvl>
    <w:lvl w:ilvl="4">
      <w:numFmt w:val="bullet"/>
      <w:lvlText w:val="•"/>
      <w:lvlJc w:val="left"/>
      <w:pPr>
        <w:ind w:left="4357" w:hanging="169"/>
      </w:pPr>
    </w:lvl>
    <w:lvl w:ilvl="5">
      <w:numFmt w:val="bullet"/>
      <w:lvlText w:val="•"/>
      <w:lvlJc w:val="left"/>
      <w:pPr>
        <w:ind w:left="5322" w:hanging="169"/>
      </w:pPr>
    </w:lvl>
    <w:lvl w:ilvl="6">
      <w:numFmt w:val="bullet"/>
      <w:lvlText w:val="•"/>
      <w:lvlJc w:val="left"/>
      <w:pPr>
        <w:ind w:left="6286" w:hanging="169"/>
      </w:pPr>
    </w:lvl>
    <w:lvl w:ilvl="7">
      <w:numFmt w:val="bullet"/>
      <w:lvlText w:val="•"/>
      <w:lvlJc w:val="left"/>
      <w:pPr>
        <w:ind w:left="7250" w:hanging="169"/>
      </w:pPr>
    </w:lvl>
    <w:lvl w:ilvl="8">
      <w:numFmt w:val="bullet"/>
      <w:lvlText w:val="•"/>
      <w:lvlJc w:val="left"/>
      <w:pPr>
        <w:ind w:left="8215" w:hanging="169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339" w:hanging="71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320" w:hanging="716"/>
      </w:pPr>
    </w:lvl>
    <w:lvl w:ilvl="2">
      <w:numFmt w:val="bullet"/>
      <w:lvlText w:val="•"/>
      <w:lvlJc w:val="left"/>
      <w:pPr>
        <w:ind w:left="2300" w:hanging="716"/>
      </w:pPr>
    </w:lvl>
    <w:lvl w:ilvl="3">
      <w:numFmt w:val="bullet"/>
      <w:lvlText w:val="•"/>
      <w:lvlJc w:val="left"/>
      <w:pPr>
        <w:ind w:left="3281" w:hanging="716"/>
      </w:pPr>
    </w:lvl>
    <w:lvl w:ilvl="4">
      <w:numFmt w:val="bullet"/>
      <w:lvlText w:val="•"/>
      <w:lvlJc w:val="left"/>
      <w:pPr>
        <w:ind w:left="4261" w:hanging="716"/>
      </w:pPr>
    </w:lvl>
    <w:lvl w:ilvl="5">
      <w:numFmt w:val="bullet"/>
      <w:lvlText w:val="•"/>
      <w:lvlJc w:val="left"/>
      <w:pPr>
        <w:ind w:left="5242" w:hanging="716"/>
      </w:pPr>
    </w:lvl>
    <w:lvl w:ilvl="6">
      <w:numFmt w:val="bullet"/>
      <w:lvlText w:val="•"/>
      <w:lvlJc w:val="left"/>
      <w:pPr>
        <w:ind w:left="6222" w:hanging="716"/>
      </w:pPr>
    </w:lvl>
    <w:lvl w:ilvl="7">
      <w:numFmt w:val="bullet"/>
      <w:lvlText w:val="•"/>
      <w:lvlJc w:val="left"/>
      <w:pPr>
        <w:ind w:left="7202" w:hanging="716"/>
      </w:pPr>
    </w:lvl>
    <w:lvl w:ilvl="8">
      <w:numFmt w:val="bullet"/>
      <w:lvlText w:val="•"/>
      <w:lvlJc w:val="left"/>
      <w:pPr>
        <w:ind w:left="8183" w:hanging="716"/>
      </w:pPr>
    </w:lvl>
  </w:abstractNum>
  <w:abstractNum w:abstractNumId="14" w15:restartNumberingAfterBreak="0">
    <w:nsid w:val="05220DE4"/>
    <w:multiLevelType w:val="multilevel"/>
    <w:tmpl w:val="3E92E6F4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5" w15:restartNumberingAfterBreak="0">
    <w:nsid w:val="17FA1A61"/>
    <w:multiLevelType w:val="hybridMultilevel"/>
    <w:tmpl w:val="61162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367C8C"/>
    <w:multiLevelType w:val="multilevel"/>
    <w:tmpl w:val="A64098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7" w15:restartNumberingAfterBreak="0">
    <w:nsid w:val="2696037B"/>
    <w:multiLevelType w:val="hybridMultilevel"/>
    <w:tmpl w:val="6B925A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97B0CC4"/>
    <w:multiLevelType w:val="hybridMultilevel"/>
    <w:tmpl w:val="FBE8AF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F8077A7"/>
    <w:multiLevelType w:val="multilevel"/>
    <w:tmpl w:val="4DE2425E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0" w15:restartNumberingAfterBreak="0">
    <w:nsid w:val="4CAC154E"/>
    <w:multiLevelType w:val="multilevel"/>
    <w:tmpl w:val="2CCAC75E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1" w15:restartNumberingAfterBreak="0">
    <w:nsid w:val="4DEF0982"/>
    <w:multiLevelType w:val="multilevel"/>
    <w:tmpl w:val="F01E363A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2" w15:restartNumberingAfterBreak="0">
    <w:nsid w:val="50DE2C9C"/>
    <w:multiLevelType w:val="multilevel"/>
    <w:tmpl w:val="429001A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cs="Times New Roman" w:hint="default"/>
      </w:rPr>
    </w:lvl>
  </w:abstractNum>
  <w:abstractNum w:abstractNumId="23" w15:restartNumberingAfterBreak="0">
    <w:nsid w:val="5F156B4C"/>
    <w:multiLevelType w:val="multilevel"/>
    <w:tmpl w:val="3678F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4" w15:restartNumberingAfterBreak="0">
    <w:nsid w:val="662446E9"/>
    <w:multiLevelType w:val="hybridMultilevel"/>
    <w:tmpl w:val="557E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07E2C"/>
    <w:multiLevelType w:val="hybridMultilevel"/>
    <w:tmpl w:val="75800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21"/>
  </w:num>
  <w:num w:numId="17">
    <w:abstractNumId w:val="20"/>
  </w:num>
  <w:num w:numId="18">
    <w:abstractNumId w:val="14"/>
  </w:num>
  <w:num w:numId="19">
    <w:abstractNumId w:val="22"/>
  </w:num>
  <w:num w:numId="20">
    <w:abstractNumId w:val="18"/>
  </w:num>
  <w:num w:numId="21">
    <w:abstractNumId w:val="16"/>
  </w:num>
  <w:num w:numId="22">
    <w:abstractNumId w:val="23"/>
  </w:num>
  <w:num w:numId="23">
    <w:abstractNumId w:val="17"/>
  </w:num>
  <w:num w:numId="24">
    <w:abstractNumId w:val="25"/>
  </w:num>
  <w:num w:numId="25">
    <w:abstractNumId w:val="1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1F"/>
    <w:rsid w:val="00001E17"/>
    <w:rsid w:val="00010E7A"/>
    <w:rsid w:val="00012DED"/>
    <w:rsid w:val="000130C3"/>
    <w:rsid w:val="0001428C"/>
    <w:rsid w:val="00015994"/>
    <w:rsid w:val="000176CB"/>
    <w:rsid w:val="000221FE"/>
    <w:rsid w:val="00024A50"/>
    <w:rsid w:val="000269CA"/>
    <w:rsid w:val="00027BAA"/>
    <w:rsid w:val="00032946"/>
    <w:rsid w:val="0003358C"/>
    <w:rsid w:val="000342CF"/>
    <w:rsid w:val="0003501E"/>
    <w:rsid w:val="00036893"/>
    <w:rsid w:val="00037C2B"/>
    <w:rsid w:val="00040ED7"/>
    <w:rsid w:val="00042659"/>
    <w:rsid w:val="00052874"/>
    <w:rsid w:val="0005299C"/>
    <w:rsid w:val="00060D38"/>
    <w:rsid w:val="00064A2B"/>
    <w:rsid w:val="00067655"/>
    <w:rsid w:val="0007240A"/>
    <w:rsid w:val="00072AF5"/>
    <w:rsid w:val="00072CA2"/>
    <w:rsid w:val="0007412C"/>
    <w:rsid w:val="00075DC8"/>
    <w:rsid w:val="000766AD"/>
    <w:rsid w:val="00085A99"/>
    <w:rsid w:val="00091646"/>
    <w:rsid w:val="000965AB"/>
    <w:rsid w:val="00097533"/>
    <w:rsid w:val="000A5D7B"/>
    <w:rsid w:val="000A6315"/>
    <w:rsid w:val="000B41A8"/>
    <w:rsid w:val="000B6908"/>
    <w:rsid w:val="000C0D17"/>
    <w:rsid w:val="000C37FA"/>
    <w:rsid w:val="000C6D86"/>
    <w:rsid w:val="000D110A"/>
    <w:rsid w:val="000D22AA"/>
    <w:rsid w:val="000D3641"/>
    <w:rsid w:val="000D6131"/>
    <w:rsid w:val="000D6514"/>
    <w:rsid w:val="000D68EB"/>
    <w:rsid w:val="000D7445"/>
    <w:rsid w:val="000E329D"/>
    <w:rsid w:val="000E40BF"/>
    <w:rsid w:val="000E4472"/>
    <w:rsid w:val="000E568A"/>
    <w:rsid w:val="000F456C"/>
    <w:rsid w:val="001036A6"/>
    <w:rsid w:val="00111E99"/>
    <w:rsid w:val="0011470F"/>
    <w:rsid w:val="0011517F"/>
    <w:rsid w:val="00121B8C"/>
    <w:rsid w:val="00127453"/>
    <w:rsid w:val="0013079C"/>
    <w:rsid w:val="0013662C"/>
    <w:rsid w:val="001405D4"/>
    <w:rsid w:val="0014085B"/>
    <w:rsid w:val="00140F00"/>
    <w:rsid w:val="00141621"/>
    <w:rsid w:val="00141BC3"/>
    <w:rsid w:val="0014721E"/>
    <w:rsid w:val="001474DA"/>
    <w:rsid w:val="00147CED"/>
    <w:rsid w:val="001512C6"/>
    <w:rsid w:val="00152DB0"/>
    <w:rsid w:val="00165A2A"/>
    <w:rsid w:val="001704D2"/>
    <w:rsid w:val="00171117"/>
    <w:rsid w:val="00172341"/>
    <w:rsid w:val="0017782C"/>
    <w:rsid w:val="001779B8"/>
    <w:rsid w:val="001828A2"/>
    <w:rsid w:val="00192240"/>
    <w:rsid w:val="00193286"/>
    <w:rsid w:val="0019379A"/>
    <w:rsid w:val="001942D0"/>
    <w:rsid w:val="00194987"/>
    <w:rsid w:val="00194AD1"/>
    <w:rsid w:val="001A1BAE"/>
    <w:rsid w:val="001B2EB3"/>
    <w:rsid w:val="001B3C01"/>
    <w:rsid w:val="001B586C"/>
    <w:rsid w:val="001B64C7"/>
    <w:rsid w:val="001B6D9D"/>
    <w:rsid w:val="001B73FE"/>
    <w:rsid w:val="001D1DB8"/>
    <w:rsid w:val="001D44EA"/>
    <w:rsid w:val="001D5040"/>
    <w:rsid w:val="001D5358"/>
    <w:rsid w:val="001D69CC"/>
    <w:rsid w:val="001D717D"/>
    <w:rsid w:val="001E016C"/>
    <w:rsid w:val="001E0C2E"/>
    <w:rsid w:val="001E1C0D"/>
    <w:rsid w:val="001E1D0B"/>
    <w:rsid w:val="001E41FD"/>
    <w:rsid w:val="001E48CD"/>
    <w:rsid w:val="001E5030"/>
    <w:rsid w:val="001E6EF7"/>
    <w:rsid w:val="001F159B"/>
    <w:rsid w:val="001F1BFF"/>
    <w:rsid w:val="001F2332"/>
    <w:rsid w:val="001F4A25"/>
    <w:rsid w:val="00205C2B"/>
    <w:rsid w:val="00206813"/>
    <w:rsid w:val="0021253E"/>
    <w:rsid w:val="00213263"/>
    <w:rsid w:val="00221B4B"/>
    <w:rsid w:val="00225AD9"/>
    <w:rsid w:val="002261C5"/>
    <w:rsid w:val="00231839"/>
    <w:rsid w:val="0023405B"/>
    <w:rsid w:val="00234D12"/>
    <w:rsid w:val="00240859"/>
    <w:rsid w:val="00240F60"/>
    <w:rsid w:val="00246B84"/>
    <w:rsid w:val="002515EC"/>
    <w:rsid w:val="00253328"/>
    <w:rsid w:val="002540C6"/>
    <w:rsid w:val="00254FBD"/>
    <w:rsid w:val="002619E0"/>
    <w:rsid w:val="002726E0"/>
    <w:rsid w:val="0027402B"/>
    <w:rsid w:val="00285D84"/>
    <w:rsid w:val="002904FB"/>
    <w:rsid w:val="002A0045"/>
    <w:rsid w:val="002A1061"/>
    <w:rsid w:val="002A1366"/>
    <w:rsid w:val="002A45CF"/>
    <w:rsid w:val="002B4615"/>
    <w:rsid w:val="002C1829"/>
    <w:rsid w:val="002C20E3"/>
    <w:rsid w:val="002C3509"/>
    <w:rsid w:val="002C6AA2"/>
    <w:rsid w:val="002C6E14"/>
    <w:rsid w:val="002C76FC"/>
    <w:rsid w:val="002D500B"/>
    <w:rsid w:val="002E1F48"/>
    <w:rsid w:val="002E4C3C"/>
    <w:rsid w:val="002F13D6"/>
    <w:rsid w:val="002F2CFA"/>
    <w:rsid w:val="002F39FB"/>
    <w:rsid w:val="00300D2B"/>
    <w:rsid w:val="0030136D"/>
    <w:rsid w:val="00304A25"/>
    <w:rsid w:val="00310171"/>
    <w:rsid w:val="0031058C"/>
    <w:rsid w:val="003116D2"/>
    <w:rsid w:val="003120D3"/>
    <w:rsid w:val="00312FD1"/>
    <w:rsid w:val="0031483B"/>
    <w:rsid w:val="003213F3"/>
    <w:rsid w:val="0032278B"/>
    <w:rsid w:val="00326DA1"/>
    <w:rsid w:val="00330E99"/>
    <w:rsid w:val="003314F1"/>
    <w:rsid w:val="00331638"/>
    <w:rsid w:val="0033220E"/>
    <w:rsid w:val="003416FA"/>
    <w:rsid w:val="00344040"/>
    <w:rsid w:val="00345EA6"/>
    <w:rsid w:val="00350898"/>
    <w:rsid w:val="003561AA"/>
    <w:rsid w:val="00356C87"/>
    <w:rsid w:val="00360BC9"/>
    <w:rsid w:val="00363548"/>
    <w:rsid w:val="00364A8F"/>
    <w:rsid w:val="00365F7C"/>
    <w:rsid w:val="0036719F"/>
    <w:rsid w:val="0037138C"/>
    <w:rsid w:val="00373F62"/>
    <w:rsid w:val="00375CD2"/>
    <w:rsid w:val="0037728A"/>
    <w:rsid w:val="00377F41"/>
    <w:rsid w:val="003876C5"/>
    <w:rsid w:val="0039607D"/>
    <w:rsid w:val="0039631B"/>
    <w:rsid w:val="003A25D0"/>
    <w:rsid w:val="003A5AB7"/>
    <w:rsid w:val="003A67A7"/>
    <w:rsid w:val="003A6860"/>
    <w:rsid w:val="003B2897"/>
    <w:rsid w:val="003B6CE4"/>
    <w:rsid w:val="003C35A4"/>
    <w:rsid w:val="003C4765"/>
    <w:rsid w:val="003D4160"/>
    <w:rsid w:val="003D5186"/>
    <w:rsid w:val="003D5A34"/>
    <w:rsid w:val="003E33F2"/>
    <w:rsid w:val="003E7CA5"/>
    <w:rsid w:val="003F2347"/>
    <w:rsid w:val="003F249D"/>
    <w:rsid w:val="003F47EB"/>
    <w:rsid w:val="003F7025"/>
    <w:rsid w:val="00400D58"/>
    <w:rsid w:val="004022AB"/>
    <w:rsid w:val="00415766"/>
    <w:rsid w:val="00415A8B"/>
    <w:rsid w:val="00415ED5"/>
    <w:rsid w:val="00422914"/>
    <w:rsid w:val="004230E0"/>
    <w:rsid w:val="00425778"/>
    <w:rsid w:val="0042760D"/>
    <w:rsid w:val="004328E8"/>
    <w:rsid w:val="00432FC8"/>
    <w:rsid w:val="0044464F"/>
    <w:rsid w:val="00447991"/>
    <w:rsid w:val="00450998"/>
    <w:rsid w:val="00453AE4"/>
    <w:rsid w:val="00457B50"/>
    <w:rsid w:val="00460172"/>
    <w:rsid w:val="00473106"/>
    <w:rsid w:val="00475AD7"/>
    <w:rsid w:val="00477DDE"/>
    <w:rsid w:val="00483890"/>
    <w:rsid w:val="004838B7"/>
    <w:rsid w:val="00486B96"/>
    <w:rsid w:val="004A34F2"/>
    <w:rsid w:val="004A64EE"/>
    <w:rsid w:val="004B0771"/>
    <w:rsid w:val="004B193E"/>
    <w:rsid w:val="004B3484"/>
    <w:rsid w:val="004B5F6B"/>
    <w:rsid w:val="004B64BF"/>
    <w:rsid w:val="004D5B9E"/>
    <w:rsid w:val="004D74BF"/>
    <w:rsid w:val="004E630F"/>
    <w:rsid w:val="004F4B2A"/>
    <w:rsid w:val="004F614A"/>
    <w:rsid w:val="004F6FE2"/>
    <w:rsid w:val="00502ADD"/>
    <w:rsid w:val="00502B39"/>
    <w:rsid w:val="005107C5"/>
    <w:rsid w:val="00512810"/>
    <w:rsid w:val="00516575"/>
    <w:rsid w:val="00516E62"/>
    <w:rsid w:val="005174A9"/>
    <w:rsid w:val="00520905"/>
    <w:rsid w:val="00520F03"/>
    <w:rsid w:val="005227F6"/>
    <w:rsid w:val="00522C18"/>
    <w:rsid w:val="00523471"/>
    <w:rsid w:val="0052474F"/>
    <w:rsid w:val="0052620D"/>
    <w:rsid w:val="005324D6"/>
    <w:rsid w:val="0053794D"/>
    <w:rsid w:val="00544A6E"/>
    <w:rsid w:val="00547BCE"/>
    <w:rsid w:val="005503A4"/>
    <w:rsid w:val="00555122"/>
    <w:rsid w:val="00560277"/>
    <w:rsid w:val="00560AED"/>
    <w:rsid w:val="00561658"/>
    <w:rsid w:val="005631AB"/>
    <w:rsid w:val="0056581F"/>
    <w:rsid w:val="00566DFE"/>
    <w:rsid w:val="005702FD"/>
    <w:rsid w:val="0057056E"/>
    <w:rsid w:val="0057378D"/>
    <w:rsid w:val="00575ED6"/>
    <w:rsid w:val="00586715"/>
    <w:rsid w:val="0058679D"/>
    <w:rsid w:val="00586D23"/>
    <w:rsid w:val="00592E21"/>
    <w:rsid w:val="00594689"/>
    <w:rsid w:val="00594CC5"/>
    <w:rsid w:val="00597933"/>
    <w:rsid w:val="005A547C"/>
    <w:rsid w:val="005B67AB"/>
    <w:rsid w:val="005C240A"/>
    <w:rsid w:val="005C3464"/>
    <w:rsid w:val="005C42D2"/>
    <w:rsid w:val="005D36CB"/>
    <w:rsid w:val="005D6A8E"/>
    <w:rsid w:val="005E5C76"/>
    <w:rsid w:val="005E66C8"/>
    <w:rsid w:val="005F1782"/>
    <w:rsid w:val="005F477F"/>
    <w:rsid w:val="005F6977"/>
    <w:rsid w:val="005F6E93"/>
    <w:rsid w:val="00600187"/>
    <w:rsid w:val="00600379"/>
    <w:rsid w:val="0060384B"/>
    <w:rsid w:val="00617027"/>
    <w:rsid w:val="00622E1A"/>
    <w:rsid w:val="006251B1"/>
    <w:rsid w:val="006268C5"/>
    <w:rsid w:val="00633328"/>
    <w:rsid w:val="006342B1"/>
    <w:rsid w:val="00636968"/>
    <w:rsid w:val="00637E1E"/>
    <w:rsid w:val="0064345F"/>
    <w:rsid w:val="00652E35"/>
    <w:rsid w:val="006532E9"/>
    <w:rsid w:val="00655595"/>
    <w:rsid w:val="00655D23"/>
    <w:rsid w:val="006567A0"/>
    <w:rsid w:val="00656A7F"/>
    <w:rsid w:val="00656DF9"/>
    <w:rsid w:val="00663207"/>
    <w:rsid w:val="00663B04"/>
    <w:rsid w:val="00666713"/>
    <w:rsid w:val="00672A50"/>
    <w:rsid w:val="00674440"/>
    <w:rsid w:val="00675EA8"/>
    <w:rsid w:val="00677356"/>
    <w:rsid w:val="006824C4"/>
    <w:rsid w:val="00697576"/>
    <w:rsid w:val="006A0BFA"/>
    <w:rsid w:val="006A120C"/>
    <w:rsid w:val="006A150F"/>
    <w:rsid w:val="006A3B1D"/>
    <w:rsid w:val="006A46C9"/>
    <w:rsid w:val="006A6385"/>
    <w:rsid w:val="006A71D6"/>
    <w:rsid w:val="006B19C3"/>
    <w:rsid w:val="006B20F0"/>
    <w:rsid w:val="006B6673"/>
    <w:rsid w:val="006C215F"/>
    <w:rsid w:val="006C2700"/>
    <w:rsid w:val="006C4FE5"/>
    <w:rsid w:val="006C7104"/>
    <w:rsid w:val="006D122A"/>
    <w:rsid w:val="006D6522"/>
    <w:rsid w:val="006D76BF"/>
    <w:rsid w:val="006F2268"/>
    <w:rsid w:val="00700887"/>
    <w:rsid w:val="0070320A"/>
    <w:rsid w:val="00712F52"/>
    <w:rsid w:val="007150B8"/>
    <w:rsid w:val="007230FA"/>
    <w:rsid w:val="007313F4"/>
    <w:rsid w:val="00734A67"/>
    <w:rsid w:val="00741457"/>
    <w:rsid w:val="00742849"/>
    <w:rsid w:val="00743B72"/>
    <w:rsid w:val="007457FE"/>
    <w:rsid w:val="0074707B"/>
    <w:rsid w:val="007569A9"/>
    <w:rsid w:val="00764B36"/>
    <w:rsid w:val="0077075F"/>
    <w:rsid w:val="0077230A"/>
    <w:rsid w:val="00775365"/>
    <w:rsid w:val="007753F0"/>
    <w:rsid w:val="0078388E"/>
    <w:rsid w:val="00787C0D"/>
    <w:rsid w:val="0079002F"/>
    <w:rsid w:val="00793168"/>
    <w:rsid w:val="0079480B"/>
    <w:rsid w:val="00796019"/>
    <w:rsid w:val="007A4DDB"/>
    <w:rsid w:val="007A6B04"/>
    <w:rsid w:val="007A763C"/>
    <w:rsid w:val="007B1760"/>
    <w:rsid w:val="007B37CC"/>
    <w:rsid w:val="007B7AF2"/>
    <w:rsid w:val="007C13AC"/>
    <w:rsid w:val="007C1D7A"/>
    <w:rsid w:val="007C3219"/>
    <w:rsid w:val="007C690A"/>
    <w:rsid w:val="007D225E"/>
    <w:rsid w:val="007D5756"/>
    <w:rsid w:val="007E0005"/>
    <w:rsid w:val="007E347F"/>
    <w:rsid w:val="007E79C8"/>
    <w:rsid w:val="007F0425"/>
    <w:rsid w:val="007F339E"/>
    <w:rsid w:val="007F41F4"/>
    <w:rsid w:val="007F6153"/>
    <w:rsid w:val="00803EA3"/>
    <w:rsid w:val="00804111"/>
    <w:rsid w:val="0080554C"/>
    <w:rsid w:val="00813CA4"/>
    <w:rsid w:val="008153C9"/>
    <w:rsid w:val="00817B84"/>
    <w:rsid w:val="008212E4"/>
    <w:rsid w:val="00822316"/>
    <w:rsid w:val="00823C3F"/>
    <w:rsid w:val="00823EA0"/>
    <w:rsid w:val="0082665F"/>
    <w:rsid w:val="00832DFE"/>
    <w:rsid w:val="008371B1"/>
    <w:rsid w:val="00841702"/>
    <w:rsid w:val="00844C72"/>
    <w:rsid w:val="00845868"/>
    <w:rsid w:val="008477F0"/>
    <w:rsid w:val="0085451C"/>
    <w:rsid w:val="00855F50"/>
    <w:rsid w:val="00857700"/>
    <w:rsid w:val="00857D02"/>
    <w:rsid w:val="0086181C"/>
    <w:rsid w:val="00863DA2"/>
    <w:rsid w:val="00866BA8"/>
    <w:rsid w:val="0087475C"/>
    <w:rsid w:val="00876A44"/>
    <w:rsid w:val="0087792B"/>
    <w:rsid w:val="00883B60"/>
    <w:rsid w:val="008855DD"/>
    <w:rsid w:val="00892503"/>
    <w:rsid w:val="0089672C"/>
    <w:rsid w:val="00897375"/>
    <w:rsid w:val="008A15DA"/>
    <w:rsid w:val="008A39D3"/>
    <w:rsid w:val="008A608F"/>
    <w:rsid w:val="008B47C5"/>
    <w:rsid w:val="008C07AD"/>
    <w:rsid w:val="008C3938"/>
    <w:rsid w:val="008C6837"/>
    <w:rsid w:val="008D185D"/>
    <w:rsid w:val="008D1C62"/>
    <w:rsid w:val="008D336B"/>
    <w:rsid w:val="008D5134"/>
    <w:rsid w:val="008D62AE"/>
    <w:rsid w:val="008E7643"/>
    <w:rsid w:val="008F1B35"/>
    <w:rsid w:val="008F37D5"/>
    <w:rsid w:val="00903D56"/>
    <w:rsid w:val="00904EC1"/>
    <w:rsid w:val="0091019D"/>
    <w:rsid w:val="00913B7E"/>
    <w:rsid w:val="009153CE"/>
    <w:rsid w:val="00916E3D"/>
    <w:rsid w:val="00917869"/>
    <w:rsid w:val="00924F9F"/>
    <w:rsid w:val="009269D7"/>
    <w:rsid w:val="00927105"/>
    <w:rsid w:val="0093114D"/>
    <w:rsid w:val="0093156F"/>
    <w:rsid w:val="00933EEB"/>
    <w:rsid w:val="009364E1"/>
    <w:rsid w:val="00937EE0"/>
    <w:rsid w:val="00940657"/>
    <w:rsid w:val="009425FD"/>
    <w:rsid w:val="009455AF"/>
    <w:rsid w:val="00945CE1"/>
    <w:rsid w:val="00946252"/>
    <w:rsid w:val="00946273"/>
    <w:rsid w:val="00951381"/>
    <w:rsid w:val="009631FD"/>
    <w:rsid w:val="00964DAF"/>
    <w:rsid w:val="00965ECC"/>
    <w:rsid w:val="00972AAB"/>
    <w:rsid w:val="0097384D"/>
    <w:rsid w:val="00977310"/>
    <w:rsid w:val="00981564"/>
    <w:rsid w:val="0098790E"/>
    <w:rsid w:val="00987CD3"/>
    <w:rsid w:val="00993583"/>
    <w:rsid w:val="009964C9"/>
    <w:rsid w:val="009A0761"/>
    <w:rsid w:val="009A682C"/>
    <w:rsid w:val="009B0BA0"/>
    <w:rsid w:val="009B331E"/>
    <w:rsid w:val="009B40E5"/>
    <w:rsid w:val="009B4243"/>
    <w:rsid w:val="009B59D2"/>
    <w:rsid w:val="009C12A4"/>
    <w:rsid w:val="009C2CC0"/>
    <w:rsid w:val="009C79F4"/>
    <w:rsid w:val="009D0A3C"/>
    <w:rsid w:val="009D0AED"/>
    <w:rsid w:val="009D1BF2"/>
    <w:rsid w:val="009D5D03"/>
    <w:rsid w:val="009E0E9E"/>
    <w:rsid w:val="009E1F11"/>
    <w:rsid w:val="009E48D4"/>
    <w:rsid w:val="009F0FCD"/>
    <w:rsid w:val="009F10D4"/>
    <w:rsid w:val="009F2F83"/>
    <w:rsid w:val="009F7153"/>
    <w:rsid w:val="00A00503"/>
    <w:rsid w:val="00A032CF"/>
    <w:rsid w:val="00A03688"/>
    <w:rsid w:val="00A03ACE"/>
    <w:rsid w:val="00A061D9"/>
    <w:rsid w:val="00A074B3"/>
    <w:rsid w:val="00A10AA7"/>
    <w:rsid w:val="00A154C0"/>
    <w:rsid w:val="00A15569"/>
    <w:rsid w:val="00A163A2"/>
    <w:rsid w:val="00A173A9"/>
    <w:rsid w:val="00A2166A"/>
    <w:rsid w:val="00A227A5"/>
    <w:rsid w:val="00A23484"/>
    <w:rsid w:val="00A2388E"/>
    <w:rsid w:val="00A23E57"/>
    <w:rsid w:val="00A326EB"/>
    <w:rsid w:val="00A35EDD"/>
    <w:rsid w:val="00A40461"/>
    <w:rsid w:val="00A40CCD"/>
    <w:rsid w:val="00A4320A"/>
    <w:rsid w:val="00A43B50"/>
    <w:rsid w:val="00A542CA"/>
    <w:rsid w:val="00A57437"/>
    <w:rsid w:val="00A61846"/>
    <w:rsid w:val="00A61ADC"/>
    <w:rsid w:val="00A6281A"/>
    <w:rsid w:val="00A65E2C"/>
    <w:rsid w:val="00A67B20"/>
    <w:rsid w:val="00A712E6"/>
    <w:rsid w:val="00A71784"/>
    <w:rsid w:val="00A734AC"/>
    <w:rsid w:val="00A75B80"/>
    <w:rsid w:val="00A76692"/>
    <w:rsid w:val="00A843E7"/>
    <w:rsid w:val="00A85213"/>
    <w:rsid w:val="00A87FE6"/>
    <w:rsid w:val="00A9093E"/>
    <w:rsid w:val="00A909B0"/>
    <w:rsid w:val="00A9144D"/>
    <w:rsid w:val="00AA7702"/>
    <w:rsid w:val="00AB1BED"/>
    <w:rsid w:val="00AB1CC6"/>
    <w:rsid w:val="00AB2ED7"/>
    <w:rsid w:val="00AC0AAF"/>
    <w:rsid w:val="00AC799D"/>
    <w:rsid w:val="00AD1921"/>
    <w:rsid w:val="00AD1F59"/>
    <w:rsid w:val="00AD5376"/>
    <w:rsid w:val="00AD6878"/>
    <w:rsid w:val="00AE24A5"/>
    <w:rsid w:val="00AE760D"/>
    <w:rsid w:val="00AF228B"/>
    <w:rsid w:val="00AF56B6"/>
    <w:rsid w:val="00B0796F"/>
    <w:rsid w:val="00B1071B"/>
    <w:rsid w:val="00B16569"/>
    <w:rsid w:val="00B166DB"/>
    <w:rsid w:val="00B21B0E"/>
    <w:rsid w:val="00B23890"/>
    <w:rsid w:val="00B3405B"/>
    <w:rsid w:val="00B43BB0"/>
    <w:rsid w:val="00B43F06"/>
    <w:rsid w:val="00B50F57"/>
    <w:rsid w:val="00B51F03"/>
    <w:rsid w:val="00B53073"/>
    <w:rsid w:val="00B53C7F"/>
    <w:rsid w:val="00B540DD"/>
    <w:rsid w:val="00B5493E"/>
    <w:rsid w:val="00B611B0"/>
    <w:rsid w:val="00B7130D"/>
    <w:rsid w:val="00B80E4A"/>
    <w:rsid w:val="00B8436D"/>
    <w:rsid w:val="00B852E7"/>
    <w:rsid w:val="00B86010"/>
    <w:rsid w:val="00B95361"/>
    <w:rsid w:val="00B96509"/>
    <w:rsid w:val="00B96534"/>
    <w:rsid w:val="00BA1962"/>
    <w:rsid w:val="00BA4586"/>
    <w:rsid w:val="00BB1EF1"/>
    <w:rsid w:val="00BB3591"/>
    <w:rsid w:val="00BB3A7A"/>
    <w:rsid w:val="00BC1A14"/>
    <w:rsid w:val="00BC2219"/>
    <w:rsid w:val="00BC3EB6"/>
    <w:rsid w:val="00BC48AB"/>
    <w:rsid w:val="00BC6C6B"/>
    <w:rsid w:val="00BC75BE"/>
    <w:rsid w:val="00BD0BF0"/>
    <w:rsid w:val="00BD7F2A"/>
    <w:rsid w:val="00BE0C0A"/>
    <w:rsid w:val="00BE1A18"/>
    <w:rsid w:val="00BE27BA"/>
    <w:rsid w:val="00BE4FD1"/>
    <w:rsid w:val="00BE6D79"/>
    <w:rsid w:val="00BF22F6"/>
    <w:rsid w:val="00BF3023"/>
    <w:rsid w:val="00BF3F25"/>
    <w:rsid w:val="00BF63F6"/>
    <w:rsid w:val="00C00D18"/>
    <w:rsid w:val="00C02ADA"/>
    <w:rsid w:val="00C02D62"/>
    <w:rsid w:val="00C036A4"/>
    <w:rsid w:val="00C131C8"/>
    <w:rsid w:val="00C136AB"/>
    <w:rsid w:val="00C157CB"/>
    <w:rsid w:val="00C201E6"/>
    <w:rsid w:val="00C20F6B"/>
    <w:rsid w:val="00C218B1"/>
    <w:rsid w:val="00C21FF8"/>
    <w:rsid w:val="00C220F4"/>
    <w:rsid w:val="00C24118"/>
    <w:rsid w:val="00C24D1A"/>
    <w:rsid w:val="00C26229"/>
    <w:rsid w:val="00C34678"/>
    <w:rsid w:val="00C350C5"/>
    <w:rsid w:val="00C35AA5"/>
    <w:rsid w:val="00C3751F"/>
    <w:rsid w:val="00C538A2"/>
    <w:rsid w:val="00C6189B"/>
    <w:rsid w:val="00C62FDB"/>
    <w:rsid w:val="00C702DC"/>
    <w:rsid w:val="00C71053"/>
    <w:rsid w:val="00C8240A"/>
    <w:rsid w:val="00C8499C"/>
    <w:rsid w:val="00C85E31"/>
    <w:rsid w:val="00C94328"/>
    <w:rsid w:val="00C9658E"/>
    <w:rsid w:val="00CA4647"/>
    <w:rsid w:val="00CA4CDB"/>
    <w:rsid w:val="00CA5600"/>
    <w:rsid w:val="00CA6836"/>
    <w:rsid w:val="00CB1902"/>
    <w:rsid w:val="00CB2011"/>
    <w:rsid w:val="00CB7337"/>
    <w:rsid w:val="00CC21AD"/>
    <w:rsid w:val="00CC7505"/>
    <w:rsid w:val="00CD1CC6"/>
    <w:rsid w:val="00CD1F37"/>
    <w:rsid w:val="00CD3585"/>
    <w:rsid w:val="00CD3805"/>
    <w:rsid w:val="00CD490A"/>
    <w:rsid w:val="00CD5910"/>
    <w:rsid w:val="00CD7609"/>
    <w:rsid w:val="00CE1DB6"/>
    <w:rsid w:val="00CE1F97"/>
    <w:rsid w:val="00CE4A50"/>
    <w:rsid w:val="00CE4E62"/>
    <w:rsid w:val="00CE61DD"/>
    <w:rsid w:val="00CF171F"/>
    <w:rsid w:val="00D01BB8"/>
    <w:rsid w:val="00D02C2B"/>
    <w:rsid w:val="00D04278"/>
    <w:rsid w:val="00D05412"/>
    <w:rsid w:val="00D058FE"/>
    <w:rsid w:val="00D05A59"/>
    <w:rsid w:val="00D10CD1"/>
    <w:rsid w:val="00D13B95"/>
    <w:rsid w:val="00D14ACB"/>
    <w:rsid w:val="00D176C5"/>
    <w:rsid w:val="00D2036F"/>
    <w:rsid w:val="00D2101A"/>
    <w:rsid w:val="00D24FAF"/>
    <w:rsid w:val="00D25C0A"/>
    <w:rsid w:val="00D34278"/>
    <w:rsid w:val="00D34382"/>
    <w:rsid w:val="00D37D26"/>
    <w:rsid w:val="00D43234"/>
    <w:rsid w:val="00D43573"/>
    <w:rsid w:val="00D470FB"/>
    <w:rsid w:val="00D50CB1"/>
    <w:rsid w:val="00D51AF7"/>
    <w:rsid w:val="00D52A36"/>
    <w:rsid w:val="00D5350E"/>
    <w:rsid w:val="00D535B2"/>
    <w:rsid w:val="00D5570B"/>
    <w:rsid w:val="00D56429"/>
    <w:rsid w:val="00D605C5"/>
    <w:rsid w:val="00D60EF3"/>
    <w:rsid w:val="00D731DF"/>
    <w:rsid w:val="00D74FCD"/>
    <w:rsid w:val="00D75867"/>
    <w:rsid w:val="00D76F1A"/>
    <w:rsid w:val="00D8203B"/>
    <w:rsid w:val="00D85764"/>
    <w:rsid w:val="00D86A25"/>
    <w:rsid w:val="00D87514"/>
    <w:rsid w:val="00D904BD"/>
    <w:rsid w:val="00D905C8"/>
    <w:rsid w:val="00D90635"/>
    <w:rsid w:val="00D93D20"/>
    <w:rsid w:val="00D95123"/>
    <w:rsid w:val="00D95B88"/>
    <w:rsid w:val="00D95F00"/>
    <w:rsid w:val="00D962F8"/>
    <w:rsid w:val="00D9657C"/>
    <w:rsid w:val="00DB1B66"/>
    <w:rsid w:val="00DB3596"/>
    <w:rsid w:val="00DB7E76"/>
    <w:rsid w:val="00DD17F2"/>
    <w:rsid w:val="00DD3002"/>
    <w:rsid w:val="00DD3C59"/>
    <w:rsid w:val="00DD3D2E"/>
    <w:rsid w:val="00DD56B4"/>
    <w:rsid w:val="00DD57AE"/>
    <w:rsid w:val="00DE0158"/>
    <w:rsid w:val="00DE2A02"/>
    <w:rsid w:val="00DE330C"/>
    <w:rsid w:val="00DF2A24"/>
    <w:rsid w:val="00DF555D"/>
    <w:rsid w:val="00E0226A"/>
    <w:rsid w:val="00E0244E"/>
    <w:rsid w:val="00E078CB"/>
    <w:rsid w:val="00E116D0"/>
    <w:rsid w:val="00E12D4C"/>
    <w:rsid w:val="00E13B03"/>
    <w:rsid w:val="00E141B8"/>
    <w:rsid w:val="00E1421E"/>
    <w:rsid w:val="00E160F6"/>
    <w:rsid w:val="00E22186"/>
    <w:rsid w:val="00E23627"/>
    <w:rsid w:val="00E27760"/>
    <w:rsid w:val="00E31C08"/>
    <w:rsid w:val="00E34A0E"/>
    <w:rsid w:val="00E34C5F"/>
    <w:rsid w:val="00E35B47"/>
    <w:rsid w:val="00E4687B"/>
    <w:rsid w:val="00E55C74"/>
    <w:rsid w:val="00E56EC7"/>
    <w:rsid w:val="00E56FC4"/>
    <w:rsid w:val="00E570CD"/>
    <w:rsid w:val="00E618A9"/>
    <w:rsid w:val="00E619C8"/>
    <w:rsid w:val="00E6530E"/>
    <w:rsid w:val="00E666D7"/>
    <w:rsid w:val="00E669D5"/>
    <w:rsid w:val="00E70BB5"/>
    <w:rsid w:val="00E747B6"/>
    <w:rsid w:val="00E75E5D"/>
    <w:rsid w:val="00E84156"/>
    <w:rsid w:val="00E84CC3"/>
    <w:rsid w:val="00E856B6"/>
    <w:rsid w:val="00E92BD2"/>
    <w:rsid w:val="00E93887"/>
    <w:rsid w:val="00E93BAF"/>
    <w:rsid w:val="00E94071"/>
    <w:rsid w:val="00E95281"/>
    <w:rsid w:val="00E96873"/>
    <w:rsid w:val="00EA14E7"/>
    <w:rsid w:val="00EA1AA2"/>
    <w:rsid w:val="00EA2A04"/>
    <w:rsid w:val="00EA7BDD"/>
    <w:rsid w:val="00EB02CD"/>
    <w:rsid w:val="00EB1F24"/>
    <w:rsid w:val="00EB2EA5"/>
    <w:rsid w:val="00EB3438"/>
    <w:rsid w:val="00EB5AC9"/>
    <w:rsid w:val="00EB75C6"/>
    <w:rsid w:val="00EC1C47"/>
    <w:rsid w:val="00EC34CA"/>
    <w:rsid w:val="00EC4AB3"/>
    <w:rsid w:val="00ED01F1"/>
    <w:rsid w:val="00ED5221"/>
    <w:rsid w:val="00EE22DF"/>
    <w:rsid w:val="00EE623F"/>
    <w:rsid w:val="00EE6FF7"/>
    <w:rsid w:val="00EF3437"/>
    <w:rsid w:val="00EF520F"/>
    <w:rsid w:val="00EF604C"/>
    <w:rsid w:val="00EF6DEF"/>
    <w:rsid w:val="00F00327"/>
    <w:rsid w:val="00F03B02"/>
    <w:rsid w:val="00F05C54"/>
    <w:rsid w:val="00F11FC8"/>
    <w:rsid w:val="00F176F7"/>
    <w:rsid w:val="00F21F19"/>
    <w:rsid w:val="00F220BF"/>
    <w:rsid w:val="00F2365F"/>
    <w:rsid w:val="00F272C9"/>
    <w:rsid w:val="00F34E4D"/>
    <w:rsid w:val="00F40090"/>
    <w:rsid w:val="00F411C1"/>
    <w:rsid w:val="00F45D2F"/>
    <w:rsid w:val="00F606EA"/>
    <w:rsid w:val="00F617D1"/>
    <w:rsid w:val="00F65CE6"/>
    <w:rsid w:val="00F66C2B"/>
    <w:rsid w:val="00F76F8C"/>
    <w:rsid w:val="00F80A76"/>
    <w:rsid w:val="00F85FAA"/>
    <w:rsid w:val="00F87061"/>
    <w:rsid w:val="00F92844"/>
    <w:rsid w:val="00FA00AA"/>
    <w:rsid w:val="00FA2313"/>
    <w:rsid w:val="00FA7C50"/>
    <w:rsid w:val="00FB040D"/>
    <w:rsid w:val="00FC47B2"/>
    <w:rsid w:val="00FC513F"/>
    <w:rsid w:val="00FC5818"/>
    <w:rsid w:val="00FC5D37"/>
    <w:rsid w:val="00FC7777"/>
    <w:rsid w:val="00FD003F"/>
    <w:rsid w:val="00FD06F3"/>
    <w:rsid w:val="00FD23CF"/>
    <w:rsid w:val="00FD32EB"/>
    <w:rsid w:val="00FD34DA"/>
    <w:rsid w:val="00FD546C"/>
    <w:rsid w:val="00FD6F02"/>
    <w:rsid w:val="00FE233E"/>
    <w:rsid w:val="00FE2378"/>
    <w:rsid w:val="00FE31C2"/>
    <w:rsid w:val="00FE6A6A"/>
    <w:rsid w:val="00FE70CE"/>
    <w:rsid w:val="00FF091F"/>
    <w:rsid w:val="00FF2508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3938FD7-24BF-4918-81F2-8F4D1AE3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75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3751F"/>
    <w:pPr>
      <w:ind w:left="482" w:right="5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75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C3751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3751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C3751F"/>
    <w:pPr>
      <w:ind w:left="339" w:firstLine="710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751F"/>
    <w:rPr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sid w:val="00C3751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375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751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375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Hyperlink"/>
    <w:uiPriority w:val="99"/>
    <w:unhideWhenUsed/>
    <w:rsid w:val="00C3751F"/>
    <w:rPr>
      <w:color w:val="0563C1"/>
      <w:u w:val="single"/>
    </w:rPr>
  </w:style>
  <w:style w:type="paragraph" w:styleId="ab">
    <w:name w:val="header"/>
    <w:basedOn w:val="a"/>
    <w:link w:val="ac"/>
    <w:uiPriority w:val="99"/>
    <w:unhideWhenUsed/>
    <w:rsid w:val="00C375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751F"/>
    <w:rPr>
      <w:rFonts w:ascii="Times New Roman" w:eastAsia="Times New Roman" w:hAnsi="Times New Roman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3751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751F"/>
    <w:rPr>
      <w:rFonts w:ascii="Times New Roman" w:eastAsia="Times New Roman" w:hAnsi="Times New Roman" w:cs="Times New Roman"/>
      <w:lang w:eastAsia="ru-RU"/>
    </w:rPr>
  </w:style>
  <w:style w:type="paragraph" w:styleId="af">
    <w:name w:val="footnote text"/>
    <w:basedOn w:val="a"/>
    <w:link w:val="af0"/>
    <w:uiPriority w:val="99"/>
    <w:unhideWhenUsed/>
    <w:rsid w:val="00C3751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C375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unhideWhenUsed/>
    <w:rsid w:val="00C3751F"/>
    <w:rPr>
      <w:vertAlign w:val="superscript"/>
    </w:rPr>
  </w:style>
  <w:style w:type="table" w:styleId="af2">
    <w:name w:val="Table Grid"/>
    <w:basedOn w:val="a1"/>
    <w:uiPriority w:val="39"/>
    <w:rsid w:val="00C3751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375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375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375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14-15"/>
    <w:basedOn w:val="2"/>
    <w:rsid w:val="00516E62"/>
    <w:pPr>
      <w:widowControl/>
      <w:tabs>
        <w:tab w:val="left" w:pos="567"/>
      </w:tabs>
      <w:autoSpaceDE/>
      <w:autoSpaceDN/>
      <w:adjustRightInd/>
      <w:spacing w:after="0" w:line="360" w:lineRule="auto"/>
      <w:ind w:firstLine="709"/>
      <w:jc w:val="both"/>
    </w:pPr>
    <w:rPr>
      <w:kern w:val="28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516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16E62"/>
    <w:rPr>
      <w:rFonts w:ascii="Times New Roman" w:eastAsia="Times New Roman" w:hAnsi="Times New Roman" w:cs="Times New Roman"/>
      <w:lang w:eastAsia="ru-RU"/>
    </w:rPr>
  </w:style>
  <w:style w:type="paragraph" w:styleId="af5">
    <w:name w:val="Revision"/>
    <w:hidden/>
    <w:uiPriority w:val="99"/>
    <w:semiHidden/>
    <w:rsid w:val="001A1BA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f6">
    <w:name w:val="Strong"/>
    <w:qFormat/>
    <w:rsid w:val="009C12A4"/>
    <w:rPr>
      <w:b/>
      <w:bCs/>
    </w:rPr>
  </w:style>
  <w:style w:type="character" w:styleId="af7">
    <w:name w:val="annotation reference"/>
    <w:basedOn w:val="a0"/>
    <w:uiPriority w:val="99"/>
    <w:semiHidden/>
    <w:unhideWhenUsed/>
    <w:rsid w:val="00933EEB"/>
    <w:rPr>
      <w:sz w:val="16"/>
      <w:szCs w:val="16"/>
    </w:rPr>
  </w:style>
  <w:style w:type="table" w:customStyle="1" w:styleId="11">
    <w:name w:val="Сетка таблицы1"/>
    <w:basedOn w:val="a1"/>
    <w:next w:val="af2"/>
    <w:uiPriority w:val="99"/>
    <w:rsid w:val="00A7178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f2"/>
    <w:uiPriority w:val="39"/>
    <w:rsid w:val="00E92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utube.ru/channel/30600216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ikrf.ru" TargetMode="External"/><Relationship Id="rId17" Type="http://schemas.openxmlformats.org/officeDocument/2006/relationships/fontTable" Target="fontTable.xml"/><Relationship Id="rId38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yperlink" Target="https://vk.com/cikrussi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t.me/cikrossii" TargetMode="Externa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ok.ru/cikruss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7F98B-1FF9-45E6-9EF1-AF35236E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3133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Андрей</dc:creator>
  <cp:lastModifiedBy>Гиниятуллина Г.Н.</cp:lastModifiedBy>
  <cp:revision>12</cp:revision>
  <cp:lastPrinted>2025-08-20T06:57:00Z</cp:lastPrinted>
  <dcterms:created xsi:type="dcterms:W3CDTF">2025-08-21T07:36:00Z</dcterms:created>
  <dcterms:modified xsi:type="dcterms:W3CDTF">2026-09-07T10:59:00Z</dcterms:modified>
</cp:coreProperties>
</file>